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484481" w:rsidRDefault="00484481" w:rsidP="00484481">
      <w:pPr>
        <w:spacing w:after="0" w:line="240" w:lineRule="auto"/>
        <w:jc w:val="center"/>
        <w:textAlignment w:val="baseline"/>
        <w:rPr>
          <w:rFonts w:ascii="Calibri Light" w:eastAsia="Times New Roman" w:hAnsi="Calibri Light" w:cs="Calibri Light"/>
          <w:b/>
          <w:bCs/>
          <w:sz w:val="56"/>
          <w:szCs w:val="56"/>
          <w:lang w:val="en-US" w:eastAsia="en-GB"/>
        </w:rPr>
      </w:pPr>
    </w:p>
    <w:p w14:paraId="4D698682" w14:textId="43AB5267" w:rsidR="00E1555C" w:rsidRPr="00E1555C" w:rsidRDefault="00E1555C" w:rsidP="00E1555C">
      <w:pPr>
        <w:jc w:val="center"/>
        <w:rPr>
          <w:rFonts w:ascii="Tahoma" w:hAnsi="Tahoma" w:cs="Tahoma"/>
          <w:b/>
          <w:bCs/>
          <w:color w:val="2E74B5" w:themeColor="accent1" w:themeShade="BF"/>
          <w:sz w:val="56"/>
          <w:szCs w:val="56"/>
        </w:rPr>
      </w:pPr>
      <w:r w:rsidRPr="00E1555C">
        <w:rPr>
          <w:rFonts w:ascii="Tahoma" w:hAnsi="Tahoma" w:cs="Tahoma"/>
          <w:b/>
          <w:bCs/>
          <w:color w:val="2E74B5" w:themeColor="accent1" w:themeShade="BF"/>
          <w:sz w:val="56"/>
          <w:szCs w:val="56"/>
        </w:rPr>
        <w:t>Attendance Policy</w:t>
      </w:r>
    </w:p>
    <w:p w14:paraId="655ECAF2" w14:textId="54A93DD2" w:rsidR="00E1555C" w:rsidRDefault="00E1555C" w:rsidP="00E1555C">
      <w:pPr>
        <w:rPr>
          <w:rFonts w:ascii="Tahoma" w:hAnsi="Tahoma" w:cs="Tahoma"/>
          <w:b/>
          <w:bCs/>
          <w:sz w:val="48"/>
          <w:szCs w:val="48"/>
        </w:rPr>
      </w:pPr>
    </w:p>
    <w:p w14:paraId="7BB577FA" w14:textId="77777777" w:rsidR="00E1555C" w:rsidRDefault="00E1555C" w:rsidP="00E1555C">
      <w:pPr>
        <w:rPr>
          <w:rFonts w:ascii="Tahoma" w:hAnsi="Tahoma" w:cs="Tahoma"/>
          <w:b/>
          <w:bCs/>
          <w:sz w:val="48"/>
          <w:szCs w:val="48"/>
        </w:rPr>
      </w:pPr>
    </w:p>
    <w:p w14:paraId="6701C1C6" w14:textId="77777777" w:rsidR="00E1555C" w:rsidRPr="00CA290A" w:rsidRDefault="00E1555C" w:rsidP="00E1555C">
      <w:pPr>
        <w:jc w:val="center"/>
        <w:rPr>
          <w:rFonts w:ascii="Tahoma" w:hAnsi="Tahoma" w:cs="Tahoma"/>
          <w:b/>
          <w:bCs/>
          <w:color w:val="2E74B5" w:themeColor="accent1" w:themeShade="BF"/>
          <w:sz w:val="52"/>
          <w:szCs w:val="52"/>
        </w:rPr>
      </w:pPr>
      <w:r w:rsidRPr="00CA290A">
        <w:rPr>
          <w:rFonts w:ascii="Tahoma" w:hAnsi="Tahoma" w:cs="Tahoma"/>
          <w:b/>
          <w:bCs/>
          <w:color w:val="2E74B5" w:themeColor="accent1" w:themeShade="BF"/>
          <w:sz w:val="52"/>
          <w:szCs w:val="52"/>
        </w:rPr>
        <w:t>St George’s Church of England Primary School</w:t>
      </w:r>
    </w:p>
    <w:p w14:paraId="4973A52B" w14:textId="77777777" w:rsidR="00E1555C" w:rsidRDefault="00E1555C" w:rsidP="00E1555C">
      <w:pPr>
        <w:jc w:val="center"/>
        <w:rPr>
          <w:rFonts w:ascii="Tahoma" w:hAnsi="Tahoma" w:cs="Tahoma"/>
          <w:b/>
          <w:bCs/>
          <w:sz w:val="48"/>
          <w:szCs w:val="48"/>
        </w:rPr>
      </w:pPr>
    </w:p>
    <w:p w14:paraId="74942D19" w14:textId="77777777" w:rsidR="00E1555C" w:rsidRDefault="00E1555C" w:rsidP="00E1555C">
      <w:pPr>
        <w:jc w:val="center"/>
        <w:rPr>
          <w:rFonts w:ascii="Tahoma" w:hAnsi="Tahoma" w:cs="Tahoma"/>
          <w:b/>
          <w:bCs/>
          <w:sz w:val="48"/>
          <w:szCs w:val="48"/>
        </w:rPr>
      </w:pPr>
      <w:r w:rsidRPr="00445CE5">
        <w:rPr>
          <w:rFonts w:ascii="Tahoma" w:hAnsi="Tahoma" w:cs="Tahoma"/>
          <w:b/>
          <w:bCs/>
          <w:noProof/>
          <w:sz w:val="48"/>
          <w:szCs w:val="48"/>
          <w:lang w:eastAsia="en-GB"/>
        </w:rPr>
        <w:drawing>
          <wp:inline distT="0" distB="0" distL="0" distR="0" wp14:anchorId="6A825802" wp14:editId="25774049">
            <wp:extent cx="3181350" cy="1854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81350" cy="1854200"/>
                    </a:xfrm>
                    <a:prstGeom prst="rect">
                      <a:avLst/>
                    </a:prstGeom>
                    <a:noFill/>
                    <a:ln>
                      <a:noFill/>
                    </a:ln>
                  </pic:spPr>
                </pic:pic>
              </a:graphicData>
            </a:graphic>
          </wp:inline>
        </w:drawing>
      </w:r>
    </w:p>
    <w:p w14:paraId="4F6584BE" w14:textId="19906CC3" w:rsidR="00484481" w:rsidRPr="00484481" w:rsidRDefault="00484481" w:rsidP="00E1555C">
      <w:pPr>
        <w:spacing w:after="0" w:line="240" w:lineRule="auto"/>
        <w:textAlignment w:val="baseline"/>
        <w:rPr>
          <w:rFonts w:ascii="Segoe UI" w:eastAsia="Times New Roman" w:hAnsi="Segoe UI" w:cs="Times New Roman"/>
          <w:sz w:val="18"/>
          <w:szCs w:val="18"/>
          <w:lang w:eastAsia="en-GB"/>
        </w:rPr>
      </w:pPr>
    </w:p>
    <w:p w14:paraId="09AF38FC" w14:textId="77777777" w:rsidR="00484481" w:rsidRPr="00484481" w:rsidRDefault="00484481" w:rsidP="00484481">
      <w:pPr>
        <w:spacing w:after="0" w:line="240" w:lineRule="auto"/>
        <w:jc w:val="center"/>
        <w:textAlignment w:val="baseline"/>
        <w:rPr>
          <w:rFonts w:ascii="Segoe UI" w:eastAsia="Times New Roman" w:hAnsi="Segoe UI" w:cs="Times New Roman"/>
          <w:sz w:val="18"/>
          <w:szCs w:val="18"/>
          <w:lang w:eastAsia="en-GB"/>
        </w:rPr>
      </w:pPr>
      <w:r w:rsidRPr="00484481">
        <w:rPr>
          <w:rFonts w:ascii="Calibri Light" w:eastAsia="Times New Roman" w:hAnsi="Calibri Light" w:cs="Calibri Light"/>
          <w:sz w:val="40"/>
          <w:szCs w:val="40"/>
          <w:lang w:eastAsia="en-GB"/>
        </w:rPr>
        <w:t> </w:t>
      </w:r>
    </w:p>
    <w:p w14:paraId="15AA318D" w14:textId="7BC8B817" w:rsidR="00484481" w:rsidRPr="00484481" w:rsidRDefault="00484481" w:rsidP="00484481">
      <w:pPr>
        <w:spacing w:after="0" w:line="240" w:lineRule="auto"/>
        <w:textAlignment w:val="baseline"/>
        <w:rPr>
          <w:rFonts w:ascii="Segoe UI" w:eastAsia="Times New Roman" w:hAnsi="Segoe UI" w:cs="Times New Roman"/>
          <w:sz w:val="18"/>
          <w:szCs w:val="18"/>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16"/>
        <w:gridCol w:w="4494"/>
      </w:tblGrid>
      <w:tr w:rsidR="00484481" w:rsidRPr="00484481" w14:paraId="142C8D0D" w14:textId="77777777" w:rsidTr="30083E02">
        <w:trPr>
          <w:trHeight w:val="300"/>
        </w:trPr>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463D1A7B" w14:textId="77777777" w:rsidR="00484481" w:rsidRPr="00484481" w:rsidRDefault="00484481" w:rsidP="00484481">
            <w:pPr>
              <w:spacing w:after="0" w:line="240" w:lineRule="auto"/>
              <w:jc w:val="center"/>
              <w:textAlignment w:val="baseline"/>
              <w:rPr>
                <w:rFonts w:ascii="Times New Roman" w:eastAsia="Times New Roman" w:hAnsi="Times New Roman" w:cs="Times New Roman"/>
                <w:sz w:val="24"/>
                <w:szCs w:val="24"/>
                <w:lang w:eastAsia="en-GB"/>
              </w:rPr>
            </w:pPr>
            <w:r w:rsidRPr="00484481">
              <w:rPr>
                <w:rFonts w:ascii="Calibri Light" w:eastAsia="Times New Roman" w:hAnsi="Calibri Light" w:cs="Calibri Light"/>
                <w:b/>
                <w:bCs/>
                <w:sz w:val="24"/>
                <w:szCs w:val="24"/>
                <w:lang w:val="en-US" w:eastAsia="en-GB"/>
              </w:rPr>
              <w:t>Written by</w:t>
            </w:r>
            <w:r w:rsidRPr="00484481">
              <w:rPr>
                <w:rFonts w:ascii="Calibri Light" w:eastAsia="Times New Roman" w:hAnsi="Calibri Light" w:cs="Calibri Light"/>
                <w:sz w:val="24"/>
                <w:szCs w:val="24"/>
                <w:lang w:eastAsia="en-GB"/>
              </w:rPr>
              <w:t> </w:t>
            </w:r>
          </w:p>
        </w:tc>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2B228275" w14:textId="51482937" w:rsidR="00484481" w:rsidRPr="00484481" w:rsidRDefault="00E1555C" w:rsidP="00484481">
            <w:pPr>
              <w:spacing w:after="0" w:line="240" w:lineRule="auto"/>
              <w:jc w:val="center"/>
              <w:textAlignment w:val="baseline"/>
              <w:rPr>
                <w:rFonts w:ascii="Times New Roman" w:eastAsia="Times New Roman" w:hAnsi="Times New Roman" w:cs="Times New Roman"/>
                <w:sz w:val="24"/>
                <w:szCs w:val="24"/>
                <w:lang w:eastAsia="en-GB"/>
              </w:rPr>
            </w:pPr>
            <w:r>
              <w:rPr>
                <w:rFonts w:ascii="Calibri Light" w:eastAsia="Times New Roman" w:hAnsi="Calibri Light" w:cs="Calibri Light"/>
                <w:sz w:val="24"/>
                <w:szCs w:val="24"/>
                <w:lang w:val="en-US" w:eastAsia="en-GB"/>
              </w:rPr>
              <w:t>Elizabeth Rye</w:t>
            </w:r>
            <w:r w:rsidR="00484481">
              <w:rPr>
                <w:rFonts w:ascii="Calibri Light" w:eastAsia="Times New Roman" w:hAnsi="Calibri Light" w:cs="Calibri Light"/>
                <w:sz w:val="24"/>
                <w:szCs w:val="24"/>
                <w:lang w:val="en-US" w:eastAsia="en-GB"/>
              </w:rPr>
              <w:t xml:space="preserve"> </w:t>
            </w:r>
            <w:r w:rsidR="00484481" w:rsidRPr="00484481">
              <w:rPr>
                <w:rFonts w:ascii="Calibri Light" w:eastAsia="Times New Roman" w:hAnsi="Calibri Light" w:cs="Calibri Light"/>
                <w:sz w:val="24"/>
                <w:szCs w:val="24"/>
                <w:lang w:eastAsia="en-GB"/>
              </w:rPr>
              <w:t> </w:t>
            </w:r>
          </w:p>
        </w:tc>
      </w:tr>
      <w:tr w:rsidR="00484481" w:rsidRPr="00484481" w14:paraId="04E3FEB5" w14:textId="77777777" w:rsidTr="30083E02">
        <w:trPr>
          <w:trHeight w:val="300"/>
        </w:trPr>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3B4352BF" w14:textId="77777777" w:rsidR="00484481" w:rsidRPr="00484481" w:rsidRDefault="00484481" w:rsidP="00484481">
            <w:pPr>
              <w:spacing w:after="0" w:line="240" w:lineRule="auto"/>
              <w:jc w:val="center"/>
              <w:textAlignment w:val="baseline"/>
              <w:rPr>
                <w:rFonts w:ascii="Times New Roman" w:eastAsia="Times New Roman" w:hAnsi="Times New Roman" w:cs="Times New Roman"/>
                <w:sz w:val="24"/>
                <w:szCs w:val="24"/>
                <w:lang w:eastAsia="en-GB"/>
              </w:rPr>
            </w:pPr>
            <w:r w:rsidRPr="00484481">
              <w:rPr>
                <w:rFonts w:ascii="Calibri Light" w:eastAsia="Times New Roman" w:hAnsi="Calibri Light" w:cs="Calibri Light"/>
                <w:b/>
                <w:bCs/>
                <w:sz w:val="24"/>
                <w:szCs w:val="24"/>
                <w:lang w:val="en-US" w:eastAsia="en-GB"/>
              </w:rPr>
              <w:t>Ratified by Governors</w:t>
            </w:r>
            <w:r w:rsidRPr="00484481">
              <w:rPr>
                <w:rFonts w:ascii="Calibri Light" w:eastAsia="Times New Roman" w:hAnsi="Calibri Light" w:cs="Calibri Light"/>
                <w:sz w:val="24"/>
                <w:szCs w:val="24"/>
                <w:lang w:eastAsia="en-GB"/>
              </w:rPr>
              <w:t> </w:t>
            </w:r>
          </w:p>
        </w:tc>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01512BE8" w14:textId="7CD6CDAA" w:rsidR="00484481" w:rsidRPr="00484481" w:rsidRDefault="00484481" w:rsidP="00484481">
            <w:pPr>
              <w:spacing w:after="0" w:line="240" w:lineRule="auto"/>
              <w:jc w:val="center"/>
              <w:textAlignment w:val="baseline"/>
              <w:rPr>
                <w:rFonts w:ascii="Times New Roman" w:eastAsia="Times New Roman" w:hAnsi="Times New Roman" w:cs="Times New Roman"/>
                <w:sz w:val="24"/>
                <w:szCs w:val="24"/>
                <w:lang w:eastAsia="en-GB"/>
              </w:rPr>
            </w:pPr>
            <w:r w:rsidRPr="4C9E7DB2">
              <w:rPr>
                <w:rFonts w:ascii="Calibri Light" w:eastAsia="Times New Roman" w:hAnsi="Calibri Light" w:cs="Calibri Light"/>
                <w:sz w:val="24"/>
                <w:szCs w:val="24"/>
                <w:lang w:val="en-US" w:eastAsia="en-GB"/>
              </w:rPr>
              <w:t> </w:t>
            </w:r>
            <w:r w:rsidR="15E4A890" w:rsidRPr="4C9E7DB2">
              <w:rPr>
                <w:rFonts w:ascii="Calibri Light" w:eastAsia="Times New Roman" w:hAnsi="Calibri Light" w:cs="Calibri Light"/>
                <w:sz w:val="24"/>
                <w:szCs w:val="24"/>
                <w:lang w:val="en-US" w:eastAsia="en-GB"/>
              </w:rPr>
              <w:t>Autumn 202</w:t>
            </w:r>
            <w:r w:rsidR="00A172FF">
              <w:rPr>
                <w:rFonts w:ascii="Calibri Light" w:eastAsia="Times New Roman" w:hAnsi="Calibri Light" w:cs="Calibri Light"/>
                <w:sz w:val="24"/>
                <w:szCs w:val="24"/>
                <w:lang w:val="en-US" w:eastAsia="en-GB"/>
              </w:rPr>
              <w:t>6</w:t>
            </w:r>
          </w:p>
        </w:tc>
      </w:tr>
      <w:tr w:rsidR="00484481" w:rsidRPr="00484481" w14:paraId="7E2363EB" w14:textId="77777777" w:rsidTr="30083E02">
        <w:trPr>
          <w:trHeight w:val="300"/>
        </w:trPr>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7BBEF6E3" w14:textId="77777777" w:rsidR="00484481" w:rsidRPr="00484481" w:rsidRDefault="00484481" w:rsidP="00484481">
            <w:pPr>
              <w:spacing w:after="0" w:line="240" w:lineRule="auto"/>
              <w:jc w:val="center"/>
              <w:textAlignment w:val="baseline"/>
              <w:rPr>
                <w:rFonts w:ascii="Times New Roman" w:eastAsia="Times New Roman" w:hAnsi="Times New Roman" w:cs="Times New Roman"/>
                <w:sz w:val="24"/>
                <w:szCs w:val="24"/>
                <w:lang w:eastAsia="en-GB"/>
              </w:rPr>
            </w:pPr>
            <w:r w:rsidRPr="00484481">
              <w:rPr>
                <w:rFonts w:ascii="Calibri Light" w:eastAsia="Times New Roman" w:hAnsi="Calibri Light" w:cs="Calibri Light"/>
                <w:b/>
                <w:bCs/>
                <w:sz w:val="24"/>
                <w:szCs w:val="24"/>
                <w:lang w:val="en-US" w:eastAsia="en-GB"/>
              </w:rPr>
              <w:t>Date for Review</w:t>
            </w:r>
            <w:r w:rsidRPr="00484481">
              <w:rPr>
                <w:rFonts w:ascii="Calibri Light" w:eastAsia="Times New Roman" w:hAnsi="Calibri Light" w:cs="Calibri Light"/>
                <w:sz w:val="24"/>
                <w:szCs w:val="24"/>
                <w:lang w:eastAsia="en-GB"/>
              </w:rPr>
              <w:t> </w:t>
            </w:r>
          </w:p>
        </w:tc>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41CB52C7" w14:textId="1B3EADD4" w:rsidR="00484481" w:rsidRPr="00484481" w:rsidRDefault="59F552E5" w:rsidP="4C9E7DB2">
            <w:pPr>
              <w:spacing w:after="0" w:line="240" w:lineRule="auto"/>
              <w:jc w:val="center"/>
              <w:textAlignment w:val="baseline"/>
              <w:rPr>
                <w:rFonts w:ascii="Calibri Light" w:eastAsia="Times New Roman" w:hAnsi="Calibri Light" w:cs="Calibri Light"/>
                <w:sz w:val="24"/>
                <w:szCs w:val="24"/>
                <w:lang w:val="en-US" w:eastAsia="en-GB"/>
              </w:rPr>
            </w:pPr>
            <w:r w:rsidRPr="4C9E7DB2">
              <w:rPr>
                <w:rFonts w:ascii="Calibri Light" w:eastAsia="Times New Roman" w:hAnsi="Calibri Light" w:cs="Calibri Light"/>
                <w:sz w:val="24"/>
                <w:szCs w:val="24"/>
                <w:lang w:val="en-US" w:eastAsia="en-GB"/>
              </w:rPr>
              <w:t>Autumn</w:t>
            </w:r>
            <w:r w:rsidR="00484481" w:rsidRPr="4C9E7DB2">
              <w:rPr>
                <w:rFonts w:ascii="Calibri Light" w:eastAsia="Times New Roman" w:hAnsi="Calibri Light" w:cs="Calibri Light"/>
                <w:sz w:val="24"/>
                <w:szCs w:val="24"/>
                <w:lang w:val="en-US" w:eastAsia="en-GB"/>
              </w:rPr>
              <w:t xml:space="preserve"> 202</w:t>
            </w:r>
            <w:r w:rsidR="00A172FF">
              <w:rPr>
                <w:rFonts w:ascii="Calibri Light" w:eastAsia="Times New Roman" w:hAnsi="Calibri Light" w:cs="Calibri Light"/>
                <w:sz w:val="24"/>
                <w:szCs w:val="24"/>
                <w:lang w:val="en-US" w:eastAsia="en-GB"/>
              </w:rPr>
              <w:t>8</w:t>
            </w:r>
          </w:p>
        </w:tc>
      </w:tr>
      <w:tr w:rsidR="00484481" w:rsidRPr="00484481" w14:paraId="25BEF7C0" w14:textId="77777777" w:rsidTr="30083E02">
        <w:trPr>
          <w:trHeight w:val="300"/>
        </w:trPr>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12849EFB" w14:textId="77777777" w:rsidR="00484481" w:rsidRPr="00484481" w:rsidRDefault="00484481" w:rsidP="00484481">
            <w:pPr>
              <w:spacing w:after="0" w:line="240" w:lineRule="auto"/>
              <w:jc w:val="center"/>
              <w:textAlignment w:val="baseline"/>
              <w:rPr>
                <w:rFonts w:ascii="Times New Roman" w:eastAsia="Times New Roman" w:hAnsi="Times New Roman" w:cs="Times New Roman"/>
                <w:sz w:val="24"/>
                <w:szCs w:val="24"/>
                <w:lang w:eastAsia="en-GB"/>
              </w:rPr>
            </w:pPr>
            <w:r w:rsidRPr="00484481">
              <w:rPr>
                <w:rFonts w:ascii="Calibri Light" w:eastAsia="Times New Roman" w:hAnsi="Calibri Light" w:cs="Calibri Light"/>
                <w:b/>
                <w:bCs/>
                <w:sz w:val="24"/>
                <w:szCs w:val="24"/>
                <w:lang w:val="en-US" w:eastAsia="en-GB"/>
              </w:rPr>
              <w:t>Signed – Chair of Governors</w:t>
            </w:r>
            <w:r w:rsidRPr="00484481">
              <w:rPr>
                <w:rFonts w:ascii="Calibri Light" w:eastAsia="Times New Roman" w:hAnsi="Calibri Light" w:cs="Calibri Light"/>
                <w:sz w:val="24"/>
                <w:szCs w:val="24"/>
                <w:lang w:eastAsia="en-GB"/>
              </w:rPr>
              <w:t> </w:t>
            </w:r>
          </w:p>
        </w:tc>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0DA70637" w14:textId="77777777" w:rsidR="00484481" w:rsidRPr="00484481" w:rsidRDefault="00484481" w:rsidP="00484481">
            <w:pPr>
              <w:spacing w:after="0" w:line="240" w:lineRule="auto"/>
              <w:jc w:val="center"/>
              <w:textAlignment w:val="baseline"/>
              <w:rPr>
                <w:rFonts w:ascii="Times New Roman" w:eastAsia="Times New Roman" w:hAnsi="Times New Roman" w:cs="Times New Roman"/>
                <w:sz w:val="24"/>
                <w:szCs w:val="24"/>
                <w:lang w:eastAsia="en-GB"/>
              </w:rPr>
            </w:pPr>
            <w:r w:rsidRPr="00484481">
              <w:rPr>
                <w:rFonts w:ascii="Calibri Light" w:eastAsia="Times New Roman" w:hAnsi="Calibri Light" w:cs="Calibri Light"/>
                <w:sz w:val="24"/>
                <w:szCs w:val="24"/>
                <w:lang w:eastAsia="en-GB"/>
              </w:rPr>
              <w:t> </w:t>
            </w:r>
          </w:p>
        </w:tc>
      </w:tr>
      <w:tr w:rsidR="00484481" w:rsidRPr="00484481" w14:paraId="7CA1964A" w14:textId="77777777" w:rsidTr="30083E02">
        <w:trPr>
          <w:trHeight w:val="300"/>
        </w:trPr>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1676C1C4" w14:textId="77777777" w:rsidR="00484481" w:rsidRPr="00484481" w:rsidRDefault="00484481" w:rsidP="00484481">
            <w:pPr>
              <w:spacing w:after="0" w:line="240" w:lineRule="auto"/>
              <w:jc w:val="center"/>
              <w:textAlignment w:val="baseline"/>
              <w:rPr>
                <w:rFonts w:ascii="Times New Roman" w:eastAsia="Times New Roman" w:hAnsi="Times New Roman" w:cs="Times New Roman"/>
                <w:sz w:val="24"/>
                <w:szCs w:val="24"/>
                <w:lang w:eastAsia="en-GB"/>
              </w:rPr>
            </w:pPr>
            <w:r w:rsidRPr="00484481">
              <w:rPr>
                <w:rFonts w:ascii="Calibri Light" w:eastAsia="Times New Roman" w:hAnsi="Calibri Light" w:cs="Calibri Light"/>
                <w:b/>
                <w:bCs/>
                <w:sz w:val="24"/>
                <w:szCs w:val="24"/>
                <w:lang w:val="en-US" w:eastAsia="en-GB"/>
              </w:rPr>
              <w:t>Signed – Headteacher </w:t>
            </w:r>
            <w:r w:rsidRPr="00484481">
              <w:rPr>
                <w:rFonts w:ascii="Calibri Light" w:eastAsia="Times New Roman" w:hAnsi="Calibri Light" w:cs="Calibri Light"/>
                <w:sz w:val="24"/>
                <w:szCs w:val="24"/>
                <w:lang w:eastAsia="en-GB"/>
              </w:rPr>
              <w:t> </w:t>
            </w:r>
          </w:p>
        </w:tc>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46624170" w14:textId="324EC9CC" w:rsidR="00484481" w:rsidRPr="00484481" w:rsidRDefault="00A172FF" w:rsidP="00484481">
            <w:pPr>
              <w:spacing w:after="0" w:line="240" w:lineRule="auto"/>
              <w:jc w:val="center"/>
              <w:textAlignment w:val="baseline"/>
              <w:rPr>
                <w:rFonts w:ascii="Times New Roman" w:eastAsia="Times New Roman" w:hAnsi="Times New Roman" w:cs="Times New Roman"/>
                <w:sz w:val="24"/>
                <w:szCs w:val="24"/>
                <w:lang w:eastAsia="en-GB"/>
              </w:rPr>
            </w:pPr>
            <w:r>
              <w:rPr>
                <w:noProof/>
                <w:lang w:eastAsia="en-GB"/>
              </w:rPr>
              <w:drawing>
                <wp:anchor distT="0" distB="0" distL="114300" distR="114300" simplePos="0" relativeHeight="251769856" behindDoc="1" locked="0" layoutInCell="1" allowOverlap="1" wp14:anchorId="13A0566D" wp14:editId="5EECC826">
                  <wp:simplePos x="0" y="0"/>
                  <wp:positionH relativeFrom="column">
                    <wp:posOffset>1181100</wp:posOffset>
                  </wp:positionH>
                  <wp:positionV relativeFrom="paragraph">
                    <wp:posOffset>-163195</wp:posOffset>
                  </wp:positionV>
                  <wp:extent cx="387985" cy="714375"/>
                  <wp:effectExtent l="8255" t="0" r="1270" b="1270"/>
                  <wp:wrapTight wrapText="bothSides">
                    <wp:wrapPolygon edited="0">
                      <wp:start x="21140" y="-250"/>
                      <wp:lineTo x="990" y="-250"/>
                      <wp:lineTo x="990" y="21062"/>
                      <wp:lineTo x="21140" y="21062"/>
                      <wp:lineTo x="21140" y="-25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28A0092B-C50C-407E-A947-70E740481C1C}">
                                <a14:useLocalDpi xmlns:a14="http://schemas.microsoft.com/office/drawing/2010/main" val="0"/>
                              </a:ext>
                            </a:extLst>
                          </a:blip>
                          <a:srcRect l="81103" t="61908" r="12184" b="22648"/>
                          <a:stretch/>
                        </pic:blipFill>
                        <pic:spPr bwMode="auto">
                          <a:xfrm rot="16200000">
                            <a:off x="0" y="0"/>
                            <a:ext cx="387985" cy="714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84481" w:rsidRPr="00484481">
              <w:rPr>
                <w:rFonts w:ascii="Calibri Light" w:eastAsia="Times New Roman" w:hAnsi="Calibri Light" w:cs="Calibri Light"/>
                <w:sz w:val="24"/>
                <w:szCs w:val="24"/>
                <w:lang w:eastAsia="en-GB"/>
              </w:rPr>
              <w:t> </w:t>
            </w:r>
          </w:p>
        </w:tc>
      </w:tr>
      <w:tr w:rsidR="00484481" w:rsidRPr="00484481" w14:paraId="4E678631" w14:textId="77777777" w:rsidTr="30083E02">
        <w:trPr>
          <w:trHeight w:val="300"/>
        </w:trPr>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40514A20" w14:textId="77777777" w:rsidR="00484481" w:rsidRPr="00484481" w:rsidRDefault="00484481" w:rsidP="00484481">
            <w:pPr>
              <w:spacing w:after="0" w:line="240" w:lineRule="auto"/>
              <w:jc w:val="center"/>
              <w:textAlignment w:val="baseline"/>
              <w:rPr>
                <w:rFonts w:ascii="Times New Roman" w:eastAsia="Times New Roman" w:hAnsi="Times New Roman" w:cs="Times New Roman"/>
                <w:sz w:val="24"/>
                <w:szCs w:val="24"/>
                <w:lang w:eastAsia="en-GB"/>
              </w:rPr>
            </w:pPr>
            <w:r w:rsidRPr="00484481">
              <w:rPr>
                <w:rFonts w:ascii="Calibri Light" w:eastAsia="Times New Roman" w:hAnsi="Calibri Light" w:cs="Calibri Light"/>
                <w:b/>
                <w:bCs/>
                <w:sz w:val="24"/>
                <w:szCs w:val="24"/>
                <w:lang w:val="en-US" w:eastAsia="en-GB"/>
              </w:rPr>
              <w:t>Is this an internal or external policy? </w:t>
            </w:r>
            <w:r w:rsidRPr="00484481">
              <w:rPr>
                <w:rFonts w:ascii="Calibri Light" w:eastAsia="Times New Roman" w:hAnsi="Calibri Light" w:cs="Calibri Light"/>
                <w:sz w:val="24"/>
                <w:szCs w:val="24"/>
                <w:lang w:eastAsia="en-GB"/>
              </w:rPr>
              <w:t> </w:t>
            </w:r>
          </w:p>
        </w:tc>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5A589096" w14:textId="77777777" w:rsidR="00484481" w:rsidRPr="00484481" w:rsidRDefault="00484481" w:rsidP="00484481">
            <w:pPr>
              <w:spacing w:after="0" w:line="240" w:lineRule="auto"/>
              <w:jc w:val="center"/>
              <w:textAlignment w:val="baseline"/>
              <w:rPr>
                <w:rFonts w:ascii="Times New Roman" w:eastAsia="Times New Roman" w:hAnsi="Times New Roman" w:cs="Times New Roman"/>
                <w:sz w:val="24"/>
                <w:szCs w:val="24"/>
                <w:lang w:eastAsia="en-GB"/>
              </w:rPr>
            </w:pPr>
            <w:r w:rsidRPr="00484481">
              <w:rPr>
                <w:rFonts w:ascii="Calibri Light" w:eastAsia="Times New Roman" w:hAnsi="Calibri Light" w:cs="Calibri Light"/>
                <w:sz w:val="24"/>
                <w:szCs w:val="24"/>
                <w:lang w:val="en-US" w:eastAsia="en-GB"/>
              </w:rPr>
              <w:t>External</w:t>
            </w:r>
            <w:r w:rsidRPr="00484481">
              <w:rPr>
                <w:rFonts w:ascii="Calibri Light" w:eastAsia="Times New Roman" w:hAnsi="Calibri Light" w:cs="Calibri Light"/>
                <w:sz w:val="24"/>
                <w:szCs w:val="24"/>
                <w:lang w:eastAsia="en-GB"/>
              </w:rPr>
              <w:t> </w:t>
            </w:r>
          </w:p>
        </w:tc>
      </w:tr>
      <w:tr w:rsidR="00484481" w:rsidRPr="00484481" w14:paraId="6183DE15" w14:textId="77777777" w:rsidTr="30083E02">
        <w:trPr>
          <w:trHeight w:val="300"/>
        </w:trPr>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7E68C806" w14:textId="77777777" w:rsidR="00484481" w:rsidRPr="00484481" w:rsidRDefault="00484481" w:rsidP="00484481">
            <w:pPr>
              <w:spacing w:after="0" w:line="240" w:lineRule="auto"/>
              <w:jc w:val="center"/>
              <w:textAlignment w:val="baseline"/>
              <w:rPr>
                <w:rFonts w:ascii="Times New Roman" w:eastAsia="Times New Roman" w:hAnsi="Times New Roman" w:cs="Times New Roman"/>
                <w:sz w:val="24"/>
                <w:szCs w:val="24"/>
                <w:lang w:eastAsia="en-GB"/>
              </w:rPr>
            </w:pPr>
            <w:r w:rsidRPr="00484481">
              <w:rPr>
                <w:rFonts w:ascii="Calibri Light" w:eastAsia="Times New Roman" w:hAnsi="Calibri Light" w:cs="Calibri Light"/>
                <w:b/>
                <w:bCs/>
                <w:sz w:val="24"/>
                <w:szCs w:val="24"/>
                <w:lang w:val="en-US" w:eastAsia="en-GB"/>
              </w:rPr>
              <w:t>Is this based on a model policy? </w:t>
            </w:r>
            <w:r w:rsidRPr="00484481">
              <w:rPr>
                <w:rFonts w:ascii="Calibri Light" w:eastAsia="Times New Roman" w:hAnsi="Calibri Light" w:cs="Calibri Light"/>
                <w:sz w:val="24"/>
                <w:szCs w:val="24"/>
                <w:lang w:eastAsia="en-GB"/>
              </w:rPr>
              <w:t> </w:t>
            </w:r>
          </w:p>
        </w:tc>
        <w:tc>
          <w:tcPr>
            <w:tcW w:w="4860" w:type="dxa"/>
            <w:tcBorders>
              <w:top w:val="single" w:sz="6" w:space="0" w:color="auto"/>
              <w:left w:val="single" w:sz="6" w:space="0" w:color="auto"/>
              <w:bottom w:val="single" w:sz="6" w:space="0" w:color="auto"/>
              <w:right w:val="single" w:sz="6" w:space="0" w:color="auto"/>
            </w:tcBorders>
            <w:shd w:val="clear" w:color="auto" w:fill="auto"/>
            <w:hideMark/>
          </w:tcPr>
          <w:p w14:paraId="2C35E2E6" w14:textId="03C77F63" w:rsidR="00484481" w:rsidRPr="00484481" w:rsidRDefault="00484481" w:rsidP="00484481">
            <w:pPr>
              <w:spacing w:after="0" w:line="240" w:lineRule="auto"/>
              <w:jc w:val="center"/>
              <w:textAlignment w:val="baseline"/>
              <w:rPr>
                <w:rFonts w:ascii="Times New Roman" w:eastAsia="Times New Roman" w:hAnsi="Times New Roman" w:cs="Times New Roman"/>
                <w:sz w:val="24"/>
                <w:szCs w:val="24"/>
                <w:lang w:eastAsia="en-GB"/>
              </w:rPr>
            </w:pPr>
            <w:r w:rsidRPr="30083E02">
              <w:rPr>
                <w:rFonts w:ascii="Calibri Light" w:eastAsia="Times New Roman" w:hAnsi="Calibri Light" w:cs="Calibri Light"/>
                <w:sz w:val="24"/>
                <w:szCs w:val="24"/>
                <w:lang w:val="en-US" w:eastAsia="en-GB"/>
              </w:rPr>
              <w:t>Yes </w:t>
            </w:r>
            <w:r w:rsidRPr="30083E02">
              <w:rPr>
                <w:rFonts w:ascii="Calibri Light" w:eastAsia="Times New Roman" w:hAnsi="Calibri Light" w:cs="Calibri Light"/>
                <w:sz w:val="24"/>
                <w:szCs w:val="24"/>
                <w:lang w:eastAsia="en-GB"/>
              </w:rPr>
              <w:t> </w:t>
            </w:r>
            <w:r w:rsidR="31726F52" w:rsidRPr="30083E02">
              <w:rPr>
                <w:rFonts w:ascii="Calibri Light" w:eastAsia="Times New Roman" w:hAnsi="Calibri Light" w:cs="Calibri Light"/>
                <w:sz w:val="24"/>
                <w:szCs w:val="24"/>
                <w:lang w:eastAsia="en-GB"/>
              </w:rPr>
              <w:t>- The Key</w:t>
            </w:r>
          </w:p>
        </w:tc>
      </w:tr>
    </w:tbl>
    <w:p w14:paraId="4B8484D5" w14:textId="77777777" w:rsidR="00484481" w:rsidRPr="00484481" w:rsidRDefault="00484481" w:rsidP="00484481">
      <w:pPr>
        <w:spacing w:after="0" w:line="240" w:lineRule="auto"/>
        <w:textAlignment w:val="baseline"/>
        <w:rPr>
          <w:rFonts w:ascii="Segoe UI" w:eastAsia="Times New Roman" w:hAnsi="Segoe UI" w:cs="Times New Roman"/>
          <w:sz w:val="18"/>
          <w:szCs w:val="18"/>
          <w:lang w:eastAsia="en-GB"/>
        </w:rPr>
      </w:pPr>
      <w:r w:rsidRPr="00484481">
        <w:rPr>
          <w:rFonts w:ascii="Calibri Light" w:eastAsia="Times New Roman" w:hAnsi="Calibri Light" w:cs="Calibri Light"/>
          <w:sz w:val="40"/>
          <w:szCs w:val="40"/>
          <w:lang w:eastAsia="en-GB"/>
        </w:rPr>
        <w:t> </w:t>
      </w:r>
    </w:p>
    <w:p w14:paraId="4F8F56C0" w14:textId="77777777" w:rsidR="00484481" w:rsidRPr="00484481" w:rsidRDefault="00484481" w:rsidP="00484481">
      <w:pPr>
        <w:spacing w:after="0" w:line="240" w:lineRule="auto"/>
        <w:textAlignment w:val="baseline"/>
        <w:rPr>
          <w:rFonts w:ascii="Segoe UI" w:eastAsia="Times New Roman" w:hAnsi="Segoe UI" w:cs="Times New Roman"/>
          <w:sz w:val="18"/>
          <w:szCs w:val="18"/>
          <w:lang w:eastAsia="en-GB"/>
        </w:rPr>
      </w:pPr>
      <w:r w:rsidRPr="00484481">
        <w:rPr>
          <w:rFonts w:ascii="Calibri Light" w:eastAsia="Times New Roman" w:hAnsi="Calibri Light" w:cs="Calibri Light"/>
          <w:sz w:val="20"/>
          <w:szCs w:val="20"/>
          <w:lang w:eastAsia="en-GB"/>
        </w:rPr>
        <w:t> </w:t>
      </w:r>
    </w:p>
    <w:p w14:paraId="649CC1FA" w14:textId="5C950A89" w:rsidR="00484481" w:rsidRDefault="00484481" w:rsidP="00484481">
      <w:pPr>
        <w:spacing w:after="0" w:line="240" w:lineRule="auto"/>
        <w:textAlignment w:val="baseline"/>
        <w:rPr>
          <w:rFonts w:ascii="Calibri Light" w:eastAsia="Times New Roman" w:hAnsi="Calibri Light" w:cs="Calibri Light"/>
          <w:sz w:val="20"/>
          <w:szCs w:val="20"/>
          <w:lang w:eastAsia="en-GB"/>
        </w:rPr>
      </w:pPr>
      <w:r w:rsidRPr="00484481">
        <w:rPr>
          <w:rFonts w:ascii="Calibri Light" w:eastAsia="Times New Roman" w:hAnsi="Calibri Light" w:cs="Calibri Light"/>
          <w:sz w:val="20"/>
          <w:szCs w:val="20"/>
          <w:lang w:eastAsia="en-GB"/>
        </w:rPr>
        <w:t> </w:t>
      </w:r>
    </w:p>
    <w:p w14:paraId="5CC2101F" w14:textId="77777777" w:rsidR="003D7C94" w:rsidRPr="00484481" w:rsidRDefault="003D7C94" w:rsidP="00484481">
      <w:pPr>
        <w:spacing w:after="0" w:line="240" w:lineRule="auto"/>
        <w:textAlignment w:val="baseline"/>
        <w:rPr>
          <w:rFonts w:ascii="Segoe UI" w:eastAsia="Times New Roman" w:hAnsi="Segoe UI" w:cs="Times New Roman"/>
          <w:sz w:val="18"/>
          <w:szCs w:val="18"/>
          <w:lang w:eastAsia="en-GB"/>
        </w:rPr>
      </w:pPr>
    </w:p>
    <w:p w14:paraId="10EF996B" w14:textId="77777777" w:rsidR="00484481" w:rsidRDefault="00484481" w:rsidP="00484481">
      <w:pPr>
        <w:spacing w:after="0" w:line="240" w:lineRule="auto"/>
        <w:textAlignment w:val="baseline"/>
        <w:rPr>
          <w:rFonts w:ascii="Calibri Light" w:eastAsia="Times New Roman" w:hAnsi="Calibri Light" w:cs="Calibri Light"/>
          <w:sz w:val="20"/>
          <w:szCs w:val="20"/>
          <w:lang w:eastAsia="en-GB"/>
        </w:rPr>
      </w:pPr>
      <w:r w:rsidRPr="00484481">
        <w:rPr>
          <w:rFonts w:ascii="Calibri Light" w:eastAsia="Times New Roman" w:hAnsi="Calibri Light" w:cs="Calibri Light"/>
          <w:sz w:val="20"/>
          <w:szCs w:val="20"/>
          <w:lang w:eastAsia="en-GB"/>
        </w:rPr>
        <w:t> </w:t>
      </w:r>
    </w:p>
    <w:p w14:paraId="5E3886A4" w14:textId="5861F8C6" w:rsidR="00484481" w:rsidRPr="00484481" w:rsidRDefault="00484481" w:rsidP="00484481">
      <w:pPr>
        <w:spacing w:after="0" w:line="240" w:lineRule="auto"/>
        <w:textAlignment w:val="baseline"/>
        <w:rPr>
          <w:rFonts w:ascii="Segoe UI" w:eastAsia="Times New Roman" w:hAnsi="Segoe UI" w:cs="Times New Roman"/>
          <w:sz w:val="18"/>
          <w:szCs w:val="18"/>
          <w:lang w:eastAsia="en-GB"/>
        </w:rPr>
      </w:pPr>
    </w:p>
    <w:p w14:paraId="65F4552A" w14:textId="3B2926EC" w:rsidR="00484481" w:rsidRPr="00182FD6" w:rsidRDefault="00484481" w:rsidP="00484481">
      <w:pPr>
        <w:spacing w:after="0" w:line="240" w:lineRule="auto"/>
        <w:textAlignment w:val="baseline"/>
        <w:rPr>
          <w:rFonts w:ascii="Segoe UI" w:eastAsia="Times New Roman" w:hAnsi="Segoe UI" w:cs="Times New Roman"/>
          <w:b/>
          <w:bCs/>
          <w:color w:val="FF1F64"/>
          <w:sz w:val="18"/>
          <w:szCs w:val="18"/>
          <w:lang w:eastAsia="en-GB"/>
        </w:rPr>
      </w:pPr>
      <w:r w:rsidRPr="00484481">
        <w:rPr>
          <w:rFonts w:eastAsia="Times New Roman" w:cstheme="minorHAnsi"/>
          <w:b/>
          <w:bCs/>
          <w:color w:val="0D1C2F"/>
          <w:lang w:val="en-US" w:eastAsia="en-GB"/>
        </w:rPr>
        <w:lastRenderedPageBreak/>
        <w:t>Contents</w:t>
      </w:r>
      <w:r w:rsidRPr="00484481">
        <w:rPr>
          <w:rFonts w:eastAsia="Times New Roman" w:cstheme="minorHAnsi"/>
          <w:color w:val="0D1C2F"/>
          <w:lang w:eastAsia="en-GB"/>
        </w:rPr>
        <w:t> </w:t>
      </w:r>
    </w:p>
    <w:p w14:paraId="0D8BF348" w14:textId="77777777" w:rsidR="00484481" w:rsidRPr="006F1A9E"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eastAsia="en-GB"/>
        </w:rPr>
        <w:t> </w:t>
      </w:r>
    </w:p>
    <w:p w14:paraId="57255E15" w14:textId="77777777" w:rsidR="003E14BE" w:rsidRPr="006F1A9E" w:rsidRDefault="003E14BE" w:rsidP="002304D2">
      <w:pPr>
        <w:pStyle w:val="paragraph"/>
        <w:numPr>
          <w:ilvl w:val="0"/>
          <w:numId w:val="27"/>
        </w:numPr>
        <w:spacing w:before="0" w:beforeAutospacing="0" w:after="0" w:afterAutospacing="0"/>
        <w:textAlignment w:val="baseline"/>
        <w:rPr>
          <w:rStyle w:val="eop"/>
          <w:rFonts w:asciiTheme="minorHAnsi" w:hAnsiTheme="minorHAnsi" w:cstheme="minorHAnsi"/>
          <w:color w:val="0D1C2F"/>
          <w:sz w:val="22"/>
          <w:szCs w:val="22"/>
        </w:rPr>
      </w:pPr>
      <w:r w:rsidRPr="006F1A9E">
        <w:rPr>
          <w:rStyle w:val="eop"/>
          <w:rFonts w:asciiTheme="minorHAnsi" w:hAnsiTheme="minorHAnsi" w:cstheme="minorHAnsi"/>
          <w:sz w:val="22"/>
          <w:szCs w:val="22"/>
        </w:rPr>
        <w:t>Aims</w:t>
      </w:r>
    </w:p>
    <w:p w14:paraId="6437E09B" w14:textId="77777777" w:rsidR="003E14BE" w:rsidRPr="006F1A9E" w:rsidRDefault="003E14BE" w:rsidP="002304D2">
      <w:pPr>
        <w:pStyle w:val="paragraph"/>
        <w:numPr>
          <w:ilvl w:val="0"/>
          <w:numId w:val="27"/>
        </w:numPr>
        <w:spacing w:before="0" w:beforeAutospacing="0" w:after="0" w:afterAutospacing="0"/>
        <w:textAlignment w:val="baseline"/>
        <w:rPr>
          <w:rStyle w:val="eop"/>
          <w:rFonts w:asciiTheme="minorHAnsi" w:hAnsiTheme="minorHAnsi" w:cstheme="minorHAnsi"/>
          <w:color w:val="0D1C2F"/>
          <w:sz w:val="22"/>
          <w:szCs w:val="22"/>
        </w:rPr>
      </w:pPr>
      <w:r w:rsidRPr="006F1A9E">
        <w:rPr>
          <w:rStyle w:val="eop"/>
          <w:rFonts w:asciiTheme="minorHAnsi" w:hAnsiTheme="minorHAnsi" w:cstheme="minorHAnsi"/>
          <w:sz w:val="22"/>
          <w:szCs w:val="22"/>
        </w:rPr>
        <w:t>Legislation and guidance</w:t>
      </w:r>
    </w:p>
    <w:p w14:paraId="17FA38F5" w14:textId="77777777" w:rsidR="003E14BE" w:rsidRPr="006F1A9E" w:rsidRDefault="003E14BE" w:rsidP="002304D2">
      <w:pPr>
        <w:pStyle w:val="paragraph"/>
        <w:numPr>
          <w:ilvl w:val="0"/>
          <w:numId w:val="27"/>
        </w:numPr>
        <w:spacing w:before="0" w:beforeAutospacing="0" w:after="0" w:afterAutospacing="0"/>
        <w:textAlignment w:val="baseline"/>
        <w:rPr>
          <w:rStyle w:val="eop"/>
          <w:rFonts w:asciiTheme="minorHAnsi" w:hAnsiTheme="minorHAnsi" w:cstheme="minorHAnsi"/>
          <w:color w:val="0D1C2F"/>
          <w:sz w:val="22"/>
          <w:szCs w:val="22"/>
        </w:rPr>
      </w:pPr>
      <w:r w:rsidRPr="006F1A9E">
        <w:rPr>
          <w:rStyle w:val="eop"/>
          <w:rFonts w:asciiTheme="minorHAnsi" w:hAnsiTheme="minorHAnsi" w:cstheme="minorHAnsi"/>
          <w:sz w:val="22"/>
          <w:szCs w:val="22"/>
        </w:rPr>
        <w:t>Roles and responsibilities</w:t>
      </w:r>
    </w:p>
    <w:p w14:paraId="3F1E84B1" w14:textId="77777777" w:rsidR="003E14BE" w:rsidRPr="006F1A9E" w:rsidRDefault="003E14BE" w:rsidP="002304D2">
      <w:pPr>
        <w:pStyle w:val="paragraph"/>
        <w:numPr>
          <w:ilvl w:val="0"/>
          <w:numId w:val="27"/>
        </w:numPr>
        <w:spacing w:before="0" w:beforeAutospacing="0" w:after="0" w:afterAutospacing="0"/>
        <w:textAlignment w:val="baseline"/>
        <w:rPr>
          <w:rStyle w:val="eop"/>
          <w:rFonts w:asciiTheme="minorHAnsi" w:hAnsiTheme="minorHAnsi" w:cstheme="minorHAnsi"/>
          <w:color w:val="0D1C2F"/>
          <w:sz w:val="22"/>
          <w:szCs w:val="22"/>
        </w:rPr>
      </w:pPr>
      <w:r w:rsidRPr="006F1A9E">
        <w:rPr>
          <w:rStyle w:val="eop"/>
          <w:rFonts w:asciiTheme="minorHAnsi" w:hAnsiTheme="minorHAnsi" w:cstheme="minorHAnsi"/>
          <w:sz w:val="22"/>
          <w:szCs w:val="22"/>
        </w:rPr>
        <w:t>Recording attendance</w:t>
      </w:r>
    </w:p>
    <w:p w14:paraId="78A437DC" w14:textId="77777777" w:rsidR="003E14BE" w:rsidRPr="006F1A9E" w:rsidRDefault="003E14BE" w:rsidP="002304D2">
      <w:pPr>
        <w:pStyle w:val="paragraph"/>
        <w:numPr>
          <w:ilvl w:val="0"/>
          <w:numId w:val="27"/>
        </w:numPr>
        <w:spacing w:before="0" w:beforeAutospacing="0" w:after="0" w:afterAutospacing="0"/>
        <w:textAlignment w:val="baseline"/>
        <w:rPr>
          <w:rFonts w:asciiTheme="minorHAnsi" w:hAnsiTheme="minorHAnsi" w:cstheme="minorHAnsi"/>
          <w:color w:val="0D1C2F"/>
          <w:sz w:val="22"/>
          <w:szCs w:val="22"/>
        </w:rPr>
      </w:pPr>
      <w:r w:rsidRPr="006F1A9E">
        <w:rPr>
          <w:rFonts w:asciiTheme="minorHAnsi" w:hAnsiTheme="minorHAnsi" w:cstheme="minorHAnsi"/>
          <w:color w:val="0D1C2F"/>
          <w:sz w:val="22"/>
          <w:szCs w:val="22"/>
        </w:rPr>
        <w:t>Authorised and unauthorised absence</w:t>
      </w:r>
    </w:p>
    <w:p w14:paraId="288E957B" w14:textId="77777777" w:rsidR="003E14BE" w:rsidRPr="006F1A9E" w:rsidRDefault="003E14BE" w:rsidP="002304D2">
      <w:pPr>
        <w:pStyle w:val="paragraph"/>
        <w:numPr>
          <w:ilvl w:val="0"/>
          <w:numId w:val="27"/>
        </w:numPr>
        <w:spacing w:before="0" w:beforeAutospacing="0" w:after="0" w:afterAutospacing="0"/>
        <w:textAlignment w:val="baseline"/>
        <w:rPr>
          <w:rFonts w:asciiTheme="minorHAnsi" w:hAnsiTheme="minorHAnsi" w:cstheme="minorHAnsi"/>
          <w:color w:val="0D1C2F"/>
          <w:sz w:val="22"/>
          <w:szCs w:val="22"/>
        </w:rPr>
      </w:pPr>
      <w:r w:rsidRPr="006F1A9E">
        <w:rPr>
          <w:rFonts w:asciiTheme="minorHAnsi" w:hAnsiTheme="minorHAnsi" w:cstheme="minorHAnsi"/>
          <w:color w:val="0D1C2F"/>
          <w:sz w:val="22"/>
          <w:szCs w:val="22"/>
        </w:rPr>
        <w:t>Strategies for promoting attendance</w:t>
      </w:r>
    </w:p>
    <w:p w14:paraId="27A6EE8F" w14:textId="77777777" w:rsidR="003E14BE" w:rsidRPr="006F1A9E" w:rsidRDefault="003E14BE" w:rsidP="002304D2">
      <w:pPr>
        <w:pStyle w:val="paragraph"/>
        <w:numPr>
          <w:ilvl w:val="0"/>
          <w:numId w:val="27"/>
        </w:numPr>
        <w:spacing w:before="0" w:beforeAutospacing="0" w:after="0" w:afterAutospacing="0"/>
        <w:textAlignment w:val="baseline"/>
        <w:rPr>
          <w:rFonts w:asciiTheme="minorHAnsi" w:hAnsiTheme="minorHAnsi" w:cstheme="minorHAnsi"/>
          <w:color w:val="0D1C2F"/>
          <w:sz w:val="22"/>
          <w:szCs w:val="22"/>
        </w:rPr>
      </w:pPr>
      <w:r w:rsidRPr="006F1A9E">
        <w:rPr>
          <w:rFonts w:asciiTheme="minorHAnsi" w:hAnsiTheme="minorHAnsi" w:cstheme="minorHAnsi"/>
          <w:color w:val="0D1C2F"/>
          <w:sz w:val="22"/>
          <w:szCs w:val="22"/>
        </w:rPr>
        <w:t>Supporting pupils who are absent or returning to school</w:t>
      </w:r>
    </w:p>
    <w:p w14:paraId="395C7F8B" w14:textId="77777777" w:rsidR="003E14BE" w:rsidRPr="006F1A9E" w:rsidRDefault="003E14BE" w:rsidP="002304D2">
      <w:pPr>
        <w:pStyle w:val="paragraph"/>
        <w:numPr>
          <w:ilvl w:val="0"/>
          <w:numId w:val="27"/>
        </w:numPr>
        <w:spacing w:before="0" w:beforeAutospacing="0" w:after="0" w:afterAutospacing="0"/>
        <w:textAlignment w:val="baseline"/>
        <w:rPr>
          <w:rFonts w:asciiTheme="minorHAnsi" w:hAnsiTheme="minorHAnsi" w:cstheme="minorHAnsi"/>
          <w:color w:val="0D1C2F"/>
          <w:sz w:val="22"/>
          <w:szCs w:val="22"/>
        </w:rPr>
      </w:pPr>
      <w:r w:rsidRPr="006F1A9E">
        <w:rPr>
          <w:rFonts w:asciiTheme="minorHAnsi" w:hAnsiTheme="minorHAnsi" w:cstheme="minorHAnsi"/>
          <w:color w:val="0D1C2F"/>
          <w:sz w:val="22"/>
          <w:szCs w:val="22"/>
        </w:rPr>
        <w:t>Attendance monitoring</w:t>
      </w:r>
    </w:p>
    <w:p w14:paraId="64B293F6" w14:textId="77777777" w:rsidR="003E14BE" w:rsidRPr="006F1A9E" w:rsidRDefault="003E14BE" w:rsidP="002304D2">
      <w:pPr>
        <w:pStyle w:val="paragraph"/>
        <w:numPr>
          <w:ilvl w:val="0"/>
          <w:numId w:val="27"/>
        </w:numPr>
        <w:spacing w:before="0" w:beforeAutospacing="0" w:after="0" w:afterAutospacing="0"/>
        <w:textAlignment w:val="baseline"/>
        <w:rPr>
          <w:rFonts w:asciiTheme="minorHAnsi" w:hAnsiTheme="minorHAnsi" w:cstheme="minorHAnsi"/>
          <w:color w:val="0D1C2F"/>
          <w:sz w:val="22"/>
          <w:szCs w:val="22"/>
        </w:rPr>
      </w:pPr>
      <w:r w:rsidRPr="006F1A9E">
        <w:rPr>
          <w:rFonts w:asciiTheme="minorHAnsi" w:hAnsiTheme="minorHAnsi" w:cstheme="minorHAnsi"/>
          <w:color w:val="0D1C2F"/>
          <w:sz w:val="22"/>
          <w:szCs w:val="22"/>
        </w:rPr>
        <w:t>Monitoring arrangements</w:t>
      </w:r>
    </w:p>
    <w:p w14:paraId="460DB5F5" w14:textId="77777777" w:rsidR="003E14BE" w:rsidRPr="006F1A9E" w:rsidRDefault="003E14BE" w:rsidP="002304D2">
      <w:pPr>
        <w:pStyle w:val="paragraph"/>
        <w:numPr>
          <w:ilvl w:val="0"/>
          <w:numId w:val="27"/>
        </w:numPr>
        <w:spacing w:before="0" w:beforeAutospacing="0" w:after="0" w:afterAutospacing="0"/>
        <w:textAlignment w:val="baseline"/>
        <w:rPr>
          <w:rFonts w:asciiTheme="minorHAnsi" w:hAnsiTheme="minorHAnsi" w:cstheme="minorHAnsi"/>
          <w:color w:val="0D1C2F"/>
          <w:sz w:val="22"/>
          <w:szCs w:val="22"/>
        </w:rPr>
      </w:pPr>
      <w:r w:rsidRPr="006F1A9E">
        <w:rPr>
          <w:rFonts w:asciiTheme="minorHAnsi" w:hAnsiTheme="minorHAnsi" w:cstheme="minorHAnsi"/>
          <w:color w:val="0D1C2F"/>
          <w:sz w:val="22"/>
          <w:szCs w:val="22"/>
        </w:rPr>
        <w:t xml:space="preserve">Links with other policies </w:t>
      </w:r>
    </w:p>
    <w:p w14:paraId="5EDB29A5" w14:textId="77777777" w:rsidR="00484481" w:rsidRPr="00484481" w:rsidRDefault="003E14BE" w:rsidP="00484481">
      <w:pPr>
        <w:spacing w:after="0" w:line="240" w:lineRule="auto"/>
        <w:textAlignment w:val="baseline"/>
        <w:rPr>
          <w:rFonts w:eastAsia="Times New Roman" w:cstheme="minorHAnsi"/>
          <w:lang w:eastAsia="en-GB"/>
        </w:rPr>
      </w:pPr>
      <w:r w:rsidRPr="006F1A9E">
        <w:rPr>
          <w:rFonts w:eastAsia="Times New Roman" w:cstheme="minorHAnsi"/>
          <w:lang w:eastAsia="en-GB"/>
        </w:rPr>
        <w:t> </w:t>
      </w:r>
    </w:p>
    <w:p w14:paraId="0C70D604" w14:textId="77777777"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b/>
          <w:bCs/>
          <w:lang w:eastAsia="en-GB"/>
        </w:rPr>
        <w:t>Statement of Intent</w:t>
      </w:r>
      <w:r w:rsidRPr="00484481">
        <w:rPr>
          <w:rFonts w:eastAsia="Times New Roman" w:cstheme="minorHAnsi"/>
          <w:lang w:eastAsia="en-GB"/>
        </w:rPr>
        <w:t>  </w:t>
      </w:r>
    </w:p>
    <w:p w14:paraId="59531C1E" w14:textId="77777777" w:rsidR="00484481" w:rsidRPr="00484481" w:rsidRDefault="00484481" w:rsidP="00484481">
      <w:pPr>
        <w:spacing w:after="0" w:line="240" w:lineRule="auto"/>
        <w:jc w:val="both"/>
        <w:textAlignment w:val="baseline"/>
        <w:rPr>
          <w:rFonts w:eastAsia="Times New Roman" w:cstheme="minorHAnsi"/>
          <w:lang w:eastAsia="en-GB"/>
        </w:rPr>
      </w:pPr>
      <w:r w:rsidRPr="00484481">
        <w:rPr>
          <w:rFonts w:eastAsia="Times New Roman" w:cstheme="minorHAnsi"/>
          <w:lang w:eastAsia="en-GB"/>
        </w:rPr>
        <w:t>  </w:t>
      </w:r>
    </w:p>
    <w:p w14:paraId="0464BC8F" w14:textId="2DD52EA4" w:rsidR="00484481" w:rsidRPr="00484481" w:rsidRDefault="00E1555C" w:rsidP="00484481">
      <w:pPr>
        <w:spacing w:after="0" w:line="240" w:lineRule="auto"/>
        <w:jc w:val="both"/>
        <w:textAlignment w:val="baseline"/>
        <w:rPr>
          <w:rFonts w:eastAsia="Times New Roman" w:cstheme="minorHAnsi"/>
          <w:lang w:eastAsia="en-GB"/>
        </w:rPr>
      </w:pPr>
      <w:r>
        <w:rPr>
          <w:rFonts w:eastAsia="Times New Roman" w:cstheme="minorHAnsi"/>
          <w:lang w:eastAsia="en-GB"/>
        </w:rPr>
        <w:t>St. George’s Church of England</w:t>
      </w:r>
      <w:r w:rsidR="00484481" w:rsidRPr="00484481">
        <w:rPr>
          <w:rFonts w:eastAsia="Times New Roman" w:cstheme="minorHAnsi"/>
          <w:lang w:eastAsia="en-GB"/>
        </w:rPr>
        <w:t xml:space="preserve"> Primary School is committed to the continuous raising of achievement of all our pupils.  Regular attendance is critical if our pupils are to be successful and benefit from the opportunities presented to them.  </w:t>
      </w:r>
    </w:p>
    <w:p w14:paraId="406591EE" w14:textId="77777777" w:rsidR="00484481" w:rsidRPr="00484481" w:rsidRDefault="00484481" w:rsidP="00484481">
      <w:pPr>
        <w:spacing w:after="0" w:line="240" w:lineRule="auto"/>
        <w:jc w:val="both"/>
        <w:textAlignment w:val="baseline"/>
        <w:rPr>
          <w:rFonts w:eastAsia="Times New Roman" w:cstheme="minorHAnsi"/>
          <w:lang w:eastAsia="en-GB"/>
        </w:rPr>
      </w:pPr>
      <w:r w:rsidRPr="00484481">
        <w:rPr>
          <w:rFonts w:eastAsia="Times New Roman" w:cstheme="minorHAnsi"/>
          <w:lang w:eastAsia="en-GB"/>
        </w:rPr>
        <w:t>  </w:t>
      </w:r>
    </w:p>
    <w:p w14:paraId="78052918" w14:textId="77777777" w:rsidR="00484481" w:rsidRPr="00484481" w:rsidRDefault="00484481" w:rsidP="00484481">
      <w:pPr>
        <w:spacing w:after="0" w:line="240" w:lineRule="auto"/>
        <w:jc w:val="both"/>
        <w:textAlignment w:val="baseline"/>
        <w:rPr>
          <w:rFonts w:eastAsia="Times New Roman" w:cstheme="minorHAnsi"/>
          <w:lang w:eastAsia="en-GB"/>
        </w:rPr>
      </w:pPr>
      <w:r w:rsidRPr="00484481">
        <w:rPr>
          <w:rFonts w:eastAsia="Times New Roman" w:cstheme="minorHAnsi"/>
          <w:lang w:eastAsia="en-GB"/>
        </w:rPr>
        <w:t>One of our basic principles is to celebrate success. Good attendance is fundamental to a successful and fulfilling school experience. We actively promote 100% attendance for all our pupils.  </w:t>
      </w:r>
    </w:p>
    <w:p w14:paraId="02BF55D8" w14:textId="77777777" w:rsidR="00484481" w:rsidRPr="00484481" w:rsidRDefault="00484481" w:rsidP="00484481">
      <w:pPr>
        <w:spacing w:after="0" w:line="240" w:lineRule="auto"/>
        <w:jc w:val="both"/>
        <w:textAlignment w:val="baseline"/>
        <w:rPr>
          <w:rFonts w:eastAsia="Times New Roman" w:cstheme="minorHAnsi"/>
          <w:lang w:eastAsia="en-GB"/>
        </w:rPr>
      </w:pPr>
      <w:r w:rsidRPr="00484481">
        <w:rPr>
          <w:rFonts w:eastAsia="Times New Roman" w:cstheme="minorHAnsi"/>
          <w:lang w:eastAsia="en-GB"/>
        </w:rPr>
        <w:t>  </w:t>
      </w:r>
    </w:p>
    <w:p w14:paraId="57DF0FAE" w14:textId="6EEA1149" w:rsidR="00484481" w:rsidRPr="00484481" w:rsidRDefault="00484481" w:rsidP="00484481">
      <w:pPr>
        <w:spacing w:after="0" w:line="240" w:lineRule="auto"/>
        <w:jc w:val="both"/>
        <w:textAlignment w:val="baseline"/>
        <w:rPr>
          <w:rFonts w:eastAsia="Times New Roman" w:cstheme="minorHAnsi"/>
          <w:lang w:eastAsia="en-GB"/>
        </w:rPr>
      </w:pPr>
      <w:r w:rsidRPr="00484481">
        <w:rPr>
          <w:rFonts w:eastAsia="Times New Roman" w:cstheme="minorHAnsi"/>
          <w:lang w:eastAsia="en-GB"/>
        </w:rPr>
        <w:t xml:space="preserve">The Governors, Head Teacher and Staff, in partnership with parents, have a duty to promote full attendance at </w:t>
      </w:r>
      <w:r w:rsidR="00355A67">
        <w:rPr>
          <w:rFonts w:eastAsia="Times New Roman" w:cstheme="minorHAnsi"/>
          <w:lang w:eastAsia="en-GB"/>
        </w:rPr>
        <w:t>St George’s Church of England</w:t>
      </w:r>
      <w:r w:rsidRPr="00484481">
        <w:rPr>
          <w:rFonts w:eastAsia="Times New Roman" w:cstheme="minorHAnsi"/>
          <w:lang w:eastAsia="en-GB"/>
        </w:rPr>
        <w:t xml:space="preserve"> Primary School.  </w:t>
      </w:r>
    </w:p>
    <w:p w14:paraId="4474F8A0" w14:textId="77777777" w:rsidR="00484481" w:rsidRPr="00484481" w:rsidRDefault="00484481" w:rsidP="00484481">
      <w:pPr>
        <w:spacing w:after="0" w:line="240" w:lineRule="auto"/>
        <w:jc w:val="both"/>
        <w:textAlignment w:val="baseline"/>
        <w:rPr>
          <w:rFonts w:eastAsia="Times New Roman" w:cstheme="minorHAnsi"/>
          <w:lang w:eastAsia="en-GB"/>
        </w:rPr>
      </w:pPr>
      <w:r w:rsidRPr="00484481">
        <w:rPr>
          <w:rFonts w:eastAsia="Times New Roman" w:cstheme="minorHAnsi"/>
          <w:lang w:eastAsia="en-GB"/>
        </w:rPr>
        <w:t> </w:t>
      </w:r>
    </w:p>
    <w:p w14:paraId="0E1BBB43" w14:textId="77777777" w:rsidR="00484481" w:rsidRPr="00484481" w:rsidRDefault="00484481" w:rsidP="00484481">
      <w:pPr>
        <w:spacing w:after="0" w:line="240" w:lineRule="auto"/>
        <w:textAlignment w:val="baseline"/>
        <w:rPr>
          <w:rFonts w:eastAsia="Times New Roman" w:cstheme="minorHAnsi"/>
          <w:b/>
          <w:bCs/>
          <w:color w:val="FF1F64"/>
          <w:lang w:eastAsia="en-GB"/>
        </w:rPr>
      </w:pPr>
      <w:r w:rsidRPr="00484481">
        <w:rPr>
          <w:rFonts w:eastAsia="Times New Roman" w:cstheme="minorHAnsi"/>
          <w:b/>
          <w:bCs/>
          <w:lang w:eastAsia="en-GB"/>
        </w:rPr>
        <w:t>1. Aims </w:t>
      </w:r>
    </w:p>
    <w:p w14:paraId="7909666D" w14:textId="31B65321" w:rsidR="00484481" w:rsidRPr="006F1A9E" w:rsidRDefault="00484481" w:rsidP="30083E02">
      <w:pPr>
        <w:spacing w:after="0" w:line="240" w:lineRule="auto"/>
        <w:textAlignment w:val="baseline"/>
        <w:rPr>
          <w:rFonts w:eastAsia="Times New Roman"/>
          <w:lang w:eastAsia="en-GB"/>
        </w:rPr>
      </w:pPr>
      <w:r w:rsidRPr="30083E02">
        <w:rPr>
          <w:rFonts w:eastAsia="Times New Roman"/>
          <w:lang w:val="en-US" w:eastAsia="en-GB"/>
        </w:rPr>
        <w:t xml:space="preserve">At </w:t>
      </w:r>
      <w:r w:rsidR="00E1555C">
        <w:rPr>
          <w:rFonts w:eastAsia="Times New Roman" w:cstheme="minorHAnsi"/>
          <w:lang w:eastAsia="en-GB"/>
        </w:rPr>
        <w:t>St. George’s Church of England</w:t>
      </w:r>
      <w:r w:rsidR="00E1555C" w:rsidRPr="00484481">
        <w:rPr>
          <w:rFonts w:eastAsia="Times New Roman" w:cstheme="minorHAnsi"/>
          <w:lang w:eastAsia="en-GB"/>
        </w:rPr>
        <w:t xml:space="preserve"> Primary School</w:t>
      </w:r>
      <w:r w:rsidRPr="30083E02">
        <w:rPr>
          <w:rFonts w:eastAsia="Times New Roman"/>
          <w:lang w:val="en-US" w:eastAsia="en-GB"/>
        </w:rPr>
        <w:t>, we are committed to meeting our obligation with regards to school attendance</w:t>
      </w:r>
      <w:r w:rsidR="003E14BE" w:rsidRPr="30083E02">
        <w:rPr>
          <w:rFonts w:eastAsia="Times New Roman"/>
          <w:lang w:val="en-US" w:eastAsia="en-GB"/>
        </w:rPr>
        <w:t xml:space="preserve">, including those laid out in the Department for Education statutory guidance on working together to improve school </w:t>
      </w:r>
      <w:r w:rsidR="00E1555C" w:rsidRPr="30083E02">
        <w:rPr>
          <w:rFonts w:eastAsia="Times New Roman"/>
          <w:lang w:val="en-US" w:eastAsia="en-GB"/>
        </w:rPr>
        <w:t>attendance</w:t>
      </w:r>
      <w:r w:rsidR="00E1555C">
        <w:rPr>
          <w:rFonts w:eastAsia="Times New Roman"/>
          <w:lang w:val="en-US" w:eastAsia="en-GB"/>
        </w:rPr>
        <w:t xml:space="preserve"> </w:t>
      </w:r>
      <w:r w:rsidR="00E1555C" w:rsidRPr="30083E02">
        <w:rPr>
          <w:rFonts w:eastAsia="Times New Roman"/>
          <w:lang w:val="en-US" w:eastAsia="en-GB"/>
        </w:rPr>
        <w:t>(</w:t>
      </w:r>
      <w:r w:rsidR="003E14BE" w:rsidRPr="30083E02">
        <w:rPr>
          <w:rFonts w:eastAsia="Times New Roman"/>
          <w:lang w:val="en-US" w:eastAsia="en-GB"/>
        </w:rPr>
        <w:t xml:space="preserve">August 2024) </w:t>
      </w:r>
      <w:r w:rsidRPr="30083E02">
        <w:rPr>
          <w:rFonts w:eastAsia="Times New Roman"/>
          <w:lang w:val="en-US" w:eastAsia="en-GB"/>
        </w:rPr>
        <w:t>through our whole-school culture and ethos that values good attendance, including:</w:t>
      </w:r>
      <w:r w:rsidRPr="30083E02">
        <w:rPr>
          <w:rFonts w:eastAsia="Times New Roman"/>
          <w:lang w:eastAsia="en-GB"/>
        </w:rPr>
        <w:t> </w:t>
      </w:r>
    </w:p>
    <w:p w14:paraId="4B94D5A5" w14:textId="77777777" w:rsidR="00484481" w:rsidRPr="00484481" w:rsidRDefault="00484481" w:rsidP="00484481">
      <w:pPr>
        <w:spacing w:after="0" w:line="240" w:lineRule="auto"/>
        <w:textAlignment w:val="baseline"/>
        <w:rPr>
          <w:rFonts w:eastAsia="Times New Roman" w:cstheme="minorHAnsi"/>
          <w:lang w:eastAsia="en-GB"/>
        </w:rPr>
      </w:pPr>
    </w:p>
    <w:p w14:paraId="0A93FD60" w14:textId="77777777" w:rsidR="00484481" w:rsidRPr="006F1A9E" w:rsidRDefault="00484481" w:rsidP="002304D2">
      <w:pPr>
        <w:pStyle w:val="ListParagraph"/>
        <w:numPr>
          <w:ilvl w:val="0"/>
          <w:numId w:val="25"/>
        </w:numPr>
        <w:spacing w:after="0" w:line="240" w:lineRule="auto"/>
        <w:textAlignment w:val="baseline"/>
        <w:rPr>
          <w:rFonts w:eastAsia="Times New Roman" w:cstheme="minorHAnsi"/>
          <w:lang w:eastAsia="en-GB"/>
        </w:rPr>
      </w:pPr>
      <w:r w:rsidRPr="006F1A9E">
        <w:rPr>
          <w:rFonts w:eastAsia="Times New Roman" w:cstheme="minorHAnsi"/>
          <w:lang w:val="en-US" w:eastAsia="en-GB"/>
        </w:rPr>
        <w:t>Promoting good attendance </w:t>
      </w:r>
    </w:p>
    <w:p w14:paraId="5F02CC34" w14:textId="77777777" w:rsidR="00484481" w:rsidRPr="006F1A9E" w:rsidRDefault="00484481" w:rsidP="002304D2">
      <w:pPr>
        <w:pStyle w:val="ListParagraph"/>
        <w:numPr>
          <w:ilvl w:val="0"/>
          <w:numId w:val="25"/>
        </w:numPr>
        <w:spacing w:after="0" w:line="240" w:lineRule="auto"/>
        <w:textAlignment w:val="baseline"/>
        <w:rPr>
          <w:rFonts w:eastAsia="Times New Roman" w:cstheme="minorHAnsi"/>
          <w:lang w:eastAsia="en-GB"/>
        </w:rPr>
      </w:pPr>
      <w:r w:rsidRPr="006F1A9E">
        <w:rPr>
          <w:rFonts w:eastAsia="Times New Roman" w:cstheme="minorHAnsi"/>
          <w:lang w:eastAsia="en-GB"/>
        </w:rPr>
        <w:t xml:space="preserve">Setting high expectations for the attendance and punctuality of all pupils </w:t>
      </w:r>
    </w:p>
    <w:p w14:paraId="021E8C1F" w14:textId="77777777" w:rsidR="00484481" w:rsidRPr="006F1A9E" w:rsidRDefault="00484481" w:rsidP="002304D2">
      <w:pPr>
        <w:pStyle w:val="ListParagraph"/>
        <w:numPr>
          <w:ilvl w:val="0"/>
          <w:numId w:val="25"/>
        </w:numPr>
        <w:spacing w:after="0" w:line="240" w:lineRule="auto"/>
        <w:textAlignment w:val="baseline"/>
        <w:rPr>
          <w:rFonts w:eastAsia="Times New Roman" w:cstheme="minorHAnsi"/>
          <w:lang w:eastAsia="en-GB"/>
        </w:rPr>
      </w:pPr>
      <w:r w:rsidRPr="006F1A9E">
        <w:rPr>
          <w:rFonts w:eastAsia="Times New Roman" w:cstheme="minorHAnsi"/>
          <w:lang w:val="en-US" w:eastAsia="en-GB"/>
        </w:rPr>
        <w:t>Reducing absence, including persistent and severe absence</w:t>
      </w:r>
      <w:r w:rsidRPr="006F1A9E">
        <w:rPr>
          <w:rFonts w:eastAsia="Times New Roman" w:cstheme="minorHAnsi"/>
          <w:lang w:eastAsia="en-GB"/>
        </w:rPr>
        <w:t> </w:t>
      </w:r>
    </w:p>
    <w:p w14:paraId="74E255B7" w14:textId="77777777" w:rsidR="00484481" w:rsidRPr="006F1A9E" w:rsidRDefault="00484481" w:rsidP="002304D2">
      <w:pPr>
        <w:pStyle w:val="ListParagraph"/>
        <w:numPr>
          <w:ilvl w:val="0"/>
          <w:numId w:val="25"/>
        </w:numPr>
        <w:spacing w:after="0" w:line="240" w:lineRule="auto"/>
        <w:textAlignment w:val="baseline"/>
        <w:rPr>
          <w:rFonts w:eastAsia="Times New Roman" w:cstheme="minorHAnsi"/>
          <w:lang w:eastAsia="en-GB"/>
        </w:rPr>
      </w:pPr>
      <w:r w:rsidRPr="006F1A9E">
        <w:rPr>
          <w:rFonts w:eastAsia="Times New Roman" w:cstheme="minorHAnsi"/>
          <w:lang w:val="en-US" w:eastAsia="en-GB"/>
        </w:rPr>
        <w:t>Ensuring every pupil has access to the full-time education to which they are entitled</w:t>
      </w:r>
      <w:r w:rsidRPr="006F1A9E">
        <w:rPr>
          <w:rFonts w:eastAsia="Times New Roman" w:cstheme="minorHAnsi"/>
          <w:lang w:eastAsia="en-GB"/>
        </w:rPr>
        <w:t> </w:t>
      </w:r>
    </w:p>
    <w:p w14:paraId="6C945336" w14:textId="77777777" w:rsidR="00484481" w:rsidRPr="006F1A9E" w:rsidRDefault="00484481" w:rsidP="002304D2">
      <w:pPr>
        <w:pStyle w:val="ListParagraph"/>
        <w:numPr>
          <w:ilvl w:val="0"/>
          <w:numId w:val="25"/>
        </w:numPr>
        <w:spacing w:after="0" w:line="240" w:lineRule="auto"/>
        <w:textAlignment w:val="baseline"/>
        <w:rPr>
          <w:rFonts w:eastAsia="Times New Roman" w:cstheme="minorHAnsi"/>
          <w:lang w:eastAsia="en-GB"/>
        </w:rPr>
      </w:pPr>
      <w:r w:rsidRPr="006F1A9E">
        <w:rPr>
          <w:rFonts w:eastAsia="Times New Roman" w:cstheme="minorHAnsi"/>
          <w:lang w:val="en-US" w:eastAsia="en-GB"/>
        </w:rPr>
        <w:t>Acting early to address patterns of absence</w:t>
      </w:r>
      <w:r w:rsidRPr="006F1A9E">
        <w:rPr>
          <w:rFonts w:eastAsia="Times New Roman" w:cstheme="minorHAnsi"/>
          <w:lang w:eastAsia="en-GB"/>
        </w:rPr>
        <w:t> </w:t>
      </w:r>
    </w:p>
    <w:p w14:paraId="712FE08F" w14:textId="77777777" w:rsidR="00484481" w:rsidRPr="006F1A9E" w:rsidRDefault="00484481" w:rsidP="002304D2">
      <w:pPr>
        <w:pStyle w:val="ListParagraph"/>
        <w:numPr>
          <w:ilvl w:val="0"/>
          <w:numId w:val="25"/>
        </w:numPr>
        <w:spacing w:after="0" w:line="240" w:lineRule="auto"/>
        <w:textAlignment w:val="baseline"/>
        <w:rPr>
          <w:rFonts w:eastAsia="Times New Roman" w:cstheme="minorHAnsi"/>
          <w:lang w:eastAsia="en-GB"/>
        </w:rPr>
      </w:pPr>
      <w:r w:rsidRPr="006F1A9E">
        <w:rPr>
          <w:rFonts w:eastAsia="Times New Roman" w:cstheme="minorHAnsi"/>
          <w:lang w:val="en-US" w:eastAsia="en-GB"/>
        </w:rPr>
        <w:t>Building strong relationships with families to ensure pupils have the support in place to attend school</w:t>
      </w:r>
      <w:r w:rsidRPr="006F1A9E">
        <w:rPr>
          <w:rFonts w:eastAsia="Times New Roman" w:cstheme="minorHAnsi"/>
          <w:lang w:eastAsia="en-GB"/>
        </w:rPr>
        <w:t> </w:t>
      </w:r>
    </w:p>
    <w:p w14:paraId="46871153" w14:textId="77777777" w:rsidR="00484481" w:rsidRPr="006F1A9E" w:rsidRDefault="00484481" w:rsidP="002304D2">
      <w:pPr>
        <w:pStyle w:val="ListParagraph"/>
        <w:numPr>
          <w:ilvl w:val="0"/>
          <w:numId w:val="25"/>
        </w:numPr>
        <w:spacing w:after="0" w:line="240" w:lineRule="auto"/>
        <w:textAlignment w:val="baseline"/>
        <w:rPr>
          <w:rFonts w:eastAsia="Times New Roman" w:cstheme="minorHAnsi"/>
          <w:lang w:eastAsia="en-GB"/>
        </w:rPr>
      </w:pPr>
      <w:r w:rsidRPr="006F1A9E">
        <w:rPr>
          <w:rFonts w:eastAsia="Times New Roman" w:cstheme="minorHAnsi"/>
          <w:lang w:val="en-US" w:eastAsia="en-GB"/>
        </w:rPr>
        <w:t>We will also promote and support punctuality in attending lessons.</w:t>
      </w:r>
      <w:r w:rsidRPr="006F1A9E">
        <w:rPr>
          <w:rFonts w:eastAsia="Times New Roman" w:cstheme="minorHAnsi"/>
          <w:lang w:eastAsia="en-GB"/>
        </w:rPr>
        <w:t> </w:t>
      </w:r>
    </w:p>
    <w:p w14:paraId="3DEEC669" w14:textId="77777777" w:rsidR="00484481" w:rsidRPr="00484481" w:rsidRDefault="00484481" w:rsidP="00484481">
      <w:pPr>
        <w:spacing w:after="0" w:line="240" w:lineRule="auto"/>
        <w:ind w:firstLine="60"/>
        <w:textAlignment w:val="baseline"/>
        <w:rPr>
          <w:rFonts w:eastAsia="Times New Roman" w:cstheme="minorHAnsi"/>
          <w:b/>
          <w:bCs/>
          <w:color w:val="FF1F64"/>
          <w:lang w:eastAsia="en-GB"/>
        </w:rPr>
      </w:pPr>
    </w:p>
    <w:p w14:paraId="5E6F60B5" w14:textId="77777777" w:rsidR="00484481" w:rsidRPr="00484481" w:rsidRDefault="00484481" w:rsidP="00484481">
      <w:pPr>
        <w:spacing w:after="0" w:line="240" w:lineRule="auto"/>
        <w:textAlignment w:val="baseline"/>
        <w:rPr>
          <w:rFonts w:eastAsia="Times New Roman" w:cstheme="minorHAnsi"/>
          <w:b/>
          <w:bCs/>
          <w:color w:val="FF1F64"/>
          <w:lang w:eastAsia="en-GB"/>
        </w:rPr>
      </w:pPr>
      <w:r w:rsidRPr="00484481">
        <w:rPr>
          <w:rFonts w:eastAsia="Times New Roman" w:cstheme="minorHAnsi"/>
          <w:b/>
          <w:bCs/>
          <w:lang w:eastAsia="en-GB"/>
        </w:rPr>
        <w:t> </w:t>
      </w:r>
    </w:p>
    <w:p w14:paraId="7D318362" w14:textId="77777777" w:rsidR="00484481" w:rsidRPr="006F1A9E" w:rsidRDefault="00484481" w:rsidP="00484481">
      <w:pPr>
        <w:spacing w:after="0" w:line="240" w:lineRule="auto"/>
        <w:textAlignment w:val="baseline"/>
        <w:rPr>
          <w:rFonts w:eastAsia="Times New Roman" w:cstheme="minorHAnsi"/>
          <w:b/>
          <w:bCs/>
          <w:lang w:eastAsia="en-GB"/>
        </w:rPr>
      </w:pPr>
      <w:r w:rsidRPr="00484481">
        <w:rPr>
          <w:rFonts w:eastAsia="Times New Roman" w:cstheme="minorHAnsi"/>
          <w:b/>
          <w:bCs/>
          <w:lang w:eastAsia="en-GB"/>
        </w:rPr>
        <w:t>2. Legislation and guidance  </w:t>
      </w:r>
    </w:p>
    <w:p w14:paraId="3656B9AB" w14:textId="77777777" w:rsidR="00484481" w:rsidRPr="006F1A9E" w:rsidRDefault="00484481" w:rsidP="00484481">
      <w:pPr>
        <w:spacing w:after="0" w:line="240" w:lineRule="auto"/>
        <w:textAlignment w:val="baseline"/>
        <w:rPr>
          <w:rFonts w:eastAsia="Times New Roman" w:cstheme="minorHAnsi"/>
          <w:b/>
          <w:bCs/>
          <w:color w:val="FF1F64"/>
          <w:lang w:eastAsia="en-GB"/>
        </w:rPr>
      </w:pPr>
    </w:p>
    <w:p w14:paraId="06645C3D" w14:textId="77777777" w:rsidR="00484481" w:rsidRPr="00484481" w:rsidRDefault="00484481" w:rsidP="00484481">
      <w:pPr>
        <w:spacing w:after="120" w:line="240" w:lineRule="auto"/>
        <w:rPr>
          <w:rFonts w:eastAsia="MS Mincho" w:cstheme="minorHAnsi"/>
          <w:lang w:eastAsia="en-GB"/>
        </w:rPr>
      </w:pPr>
      <w:r w:rsidRPr="00484481">
        <w:rPr>
          <w:rFonts w:eastAsia="MS Mincho" w:cstheme="minorHAnsi"/>
          <w:lang w:eastAsia="en-GB"/>
        </w:rPr>
        <w:t>This policy is based on the Department for Education’s (DfE’s) statutory guidance on</w:t>
      </w:r>
      <w:r w:rsidRPr="00484481">
        <w:rPr>
          <w:rFonts w:eastAsia="MS Mincho" w:cstheme="minorHAnsi"/>
          <w:shd w:val="clear" w:color="auto" w:fill="FFFFFF"/>
          <w:lang w:eastAsia="en-GB"/>
        </w:rPr>
        <w:t xml:space="preserve"> </w:t>
      </w:r>
      <w:bookmarkStart w:id="0" w:name="_Hlk167190674"/>
      <w:r w:rsidRPr="00484481">
        <w:rPr>
          <w:rFonts w:eastAsia="MS Mincho" w:cstheme="minorHAnsi"/>
          <w:lang w:eastAsia="en-GB"/>
        </w:rPr>
        <w:fldChar w:fldCharType="begin"/>
      </w:r>
      <w:r w:rsidRPr="00484481">
        <w:rPr>
          <w:rFonts w:eastAsia="MS Mincho" w:cstheme="minorHAnsi"/>
          <w:lang w:eastAsia="en-GB"/>
        </w:rPr>
        <w:instrText xml:space="preserve"> HYPERLINK "https://www.gov.uk/government/publications/working-together-to-improve-school-attendance" </w:instrText>
      </w:r>
      <w:r w:rsidRPr="00484481">
        <w:rPr>
          <w:rFonts w:eastAsia="MS Mincho" w:cstheme="minorHAnsi"/>
          <w:lang w:eastAsia="en-GB"/>
        </w:rPr>
      </w:r>
      <w:r w:rsidRPr="00484481">
        <w:rPr>
          <w:rFonts w:eastAsia="MS Mincho" w:cstheme="minorHAnsi"/>
          <w:lang w:eastAsia="en-GB"/>
        </w:rPr>
        <w:fldChar w:fldCharType="separate"/>
      </w:r>
      <w:r w:rsidRPr="00484481">
        <w:rPr>
          <w:rFonts w:eastAsia="MS Mincho" w:cstheme="minorHAnsi"/>
          <w:lang w:eastAsia="en-GB"/>
        </w:rPr>
        <w:t>working together to improve school attendance (applies from 19 August 2024)</w:t>
      </w:r>
      <w:r w:rsidRPr="00484481">
        <w:rPr>
          <w:rFonts w:eastAsia="MS Mincho" w:cstheme="minorHAnsi"/>
          <w:lang w:eastAsia="en-GB"/>
        </w:rPr>
        <w:fldChar w:fldCharType="end"/>
      </w:r>
      <w:bookmarkEnd w:id="0"/>
      <w:r w:rsidRPr="00484481">
        <w:rPr>
          <w:rFonts w:eastAsia="MS Mincho" w:cstheme="minorHAnsi"/>
          <w:lang w:eastAsia="en-GB"/>
        </w:rPr>
        <w:t xml:space="preserve"> and</w:t>
      </w:r>
      <w:r w:rsidRPr="00484481">
        <w:rPr>
          <w:rFonts w:eastAsia="MS Mincho" w:cstheme="minorHAnsi"/>
          <w:shd w:val="clear" w:color="auto" w:fill="FFFFFF"/>
          <w:lang w:eastAsia="en-GB"/>
        </w:rPr>
        <w:t xml:space="preserve"> </w:t>
      </w:r>
      <w:hyperlink r:id="rId12" w:history="1">
        <w:r w:rsidRPr="00484481">
          <w:rPr>
            <w:rFonts w:eastAsia="MS Mincho" w:cstheme="minorHAnsi"/>
            <w:lang w:eastAsia="en-GB"/>
          </w:rPr>
          <w:t>school attendance parental responsibility measures</w:t>
        </w:r>
      </w:hyperlink>
      <w:r w:rsidRPr="00484481">
        <w:rPr>
          <w:rFonts w:eastAsia="MS Mincho" w:cstheme="minorHAnsi"/>
          <w:lang w:eastAsia="en-GB"/>
        </w:rPr>
        <w:t>. The guidance is based on the following pieces of legislation, which set out the legal powers and duties that govern school attendance:</w:t>
      </w:r>
    </w:p>
    <w:p w14:paraId="21BE1078" w14:textId="77777777" w:rsidR="00484481" w:rsidRPr="00484481" w:rsidRDefault="00484481" w:rsidP="002304D2">
      <w:pPr>
        <w:numPr>
          <w:ilvl w:val="0"/>
          <w:numId w:val="43"/>
        </w:numPr>
        <w:spacing w:after="120" w:line="240" w:lineRule="auto"/>
        <w:rPr>
          <w:rFonts w:eastAsia="Times New Roman" w:cstheme="minorHAnsi"/>
          <w:lang w:eastAsia="en-GB"/>
        </w:rPr>
      </w:pPr>
      <w:r w:rsidRPr="00484481">
        <w:rPr>
          <w:rFonts w:eastAsia="MS Mincho" w:cstheme="minorHAnsi"/>
          <w:lang w:eastAsia="en-GB"/>
        </w:rPr>
        <w:t xml:space="preserve">Part 6 of the </w:t>
      </w:r>
      <w:hyperlink r:id="rId13" w:history="1">
        <w:r w:rsidRPr="00484481">
          <w:rPr>
            <w:rFonts w:eastAsia="MS Mincho" w:cstheme="minorHAnsi"/>
            <w:lang w:eastAsia="en-GB"/>
          </w:rPr>
          <w:t>Education Act 1996</w:t>
        </w:r>
      </w:hyperlink>
    </w:p>
    <w:p w14:paraId="0E31DE88" w14:textId="77777777" w:rsidR="00484481" w:rsidRPr="00484481" w:rsidRDefault="00484481" w:rsidP="002304D2">
      <w:pPr>
        <w:numPr>
          <w:ilvl w:val="0"/>
          <w:numId w:val="43"/>
        </w:numPr>
        <w:spacing w:after="120" w:line="240" w:lineRule="auto"/>
        <w:rPr>
          <w:rFonts w:eastAsia="Times New Roman" w:cstheme="minorHAnsi"/>
          <w:lang w:eastAsia="en-GB"/>
        </w:rPr>
      </w:pPr>
      <w:r w:rsidRPr="00484481">
        <w:rPr>
          <w:rFonts w:eastAsia="MS Mincho" w:cstheme="minorHAnsi"/>
          <w:lang w:eastAsia="en-GB"/>
        </w:rPr>
        <w:t xml:space="preserve">Part 3 of the </w:t>
      </w:r>
      <w:hyperlink r:id="rId14" w:history="1">
        <w:r w:rsidRPr="00484481">
          <w:rPr>
            <w:rFonts w:eastAsia="MS Mincho" w:cstheme="minorHAnsi"/>
            <w:lang w:eastAsia="en-GB"/>
          </w:rPr>
          <w:t>Education Act 2002</w:t>
        </w:r>
      </w:hyperlink>
    </w:p>
    <w:p w14:paraId="6F797266" w14:textId="77777777" w:rsidR="00484481" w:rsidRPr="00484481" w:rsidRDefault="00484481" w:rsidP="002304D2">
      <w:pPr>
        <w:numPr>
          <w:ilvl w:val="0"/>
          <w:numId w:val="43"/>
        </w:numPr>
        <w:spacing w:after="120" w:line="240" w:lineRule="auto"/>
        <w:rPr>
          <w:rFonts w:eastAsia="Times New Roman" w:cstheme="minorHAnsi"/>
          <w:lang w:eastAsia="en-GB"/>
        </w:rPr>
      </w:pPr>
      <w:r w:rsidRPr="00484481">
        <w:rPr>
          <w:rFonts w:eastAsia="MS Mincho" w:cstheme="minorHAnsi"/>
          <w:lang w:eastAsia="en-GB"/>
        </w:rPr>
        <w:t xml:space="preserve">Part 7 of the </w:t>
      </w:r>
      <w:hyperlink r:id="rId15" w:history="1">
        <w:r w:rsidRPr="00484481">
          <w:rPr>
            <w:rFonts w:eastAsia="MS Mincho" w:cstheme="minorHAnsi"/>
            <w:lang w:eastAsia="en-GB"/>
          </w:rPr>
          <w:t>Education and Inspections Act 2006</w:t>
        </w:r>
      </w:hyperlink>
    </w:p>
    <w:p w14:paraId="19DF3130" w14:textId="77777777" w:rsidR="00484481" w:rsidRPr="006F1A9E" w:rsidRDefault="00484481" w:rsidP="002304D2">
      <w:pPr>
        <w:numPr>
          <w:ilvl w:val="0"/>
          <w:numId w:val="43"/>
        </w:numPr>
        <w:spacing w:after="120" w:line="240" w:lineRule="auto"/>
        <w:rPr>
          <w:rFonts w:eastAsia="Times New Roman" w:cstheme="minorHAnsi"/>
          <w:lang w:eastAsia="en-GB"/>
        </w:rPr>
      </w:pPr>
      <w:r w:rsidRPr="00484481">
        <w:rPr>
          <w:rFonts w:eastAsia="MS Mincho" w:cstheme="minorHAnsi"/>
          <w:lang w:eastAsia="en-GB"/>
        </w:rPr>
        <w:lastRenderedPageBreak/>
        <w:fldChar w:fldCharType="begin"/>
      </w:r>
      <w:r w:rsidRPr="00484481">
        <w:rPr>
          <w:rFonts w:eastAsia="MS Mincho" w:cstheme="minorHAnsi"/>
          <w:lang w:eastAsia="en-GB"/>
        </w:rPr>
        <w:instrText>HYPERLINK "https://www.legislation.gov.uk/uksi/2006/1751/contents"</w:instrText>
      </w:r>
      <w:r w:rsidRPr="00484481">
        <w:rPr>
          <w:rFonts w:eastAsia="MS Mincho" w:cstheme="minorHAnsi"/>
          <w:lang w:eastAsia="en-GB"/>
        </w:rPr>
      </w:r>
      <w:r w:rsidRPr="00484481">
        <w:rPr>
          <w:rFonts w:eastAsia="MS Mincho" w:cstheme="minorHAnsi"/>
          <w:lang w:eastAsia="en-GB"/>
        </w:rPr>
        <w:fldChar w:fldCharType="separate"/>
      </w:r>
      <w:r w:rsidRPr="006F1A9E">
        <w:rPr>
          <w:rFonts w:eastAsia="MS Mincho" w:cstheme="minorHAnsi"/>
          <w:lang w:eastAsia="en-GB"/>
        </w:rPr>
        <w:t>The Education (Pupil Registration) (England) Regulations 2006 (and 2010, 2011, 2013, and 2016 amendments)</w:t>
      </w:r>
    </w:p>
    <w:p w14:paraId="3C6FB89A" w14:textId="77777777" w:rsidR="00484481" w:rsidRPr="00484481" w:rsidRDefault="00484481" w:rsidP="002304D2">
      <w:pPr>
        <w:numPr>
          <w:ilvl w:val="0"/>
          <w:numId w:val="43"/>
        </w:numPr>
        <w:spacing w:after="120" w:line="240" w:lineRule="auto"/>
        <w:rPr>
          <w:rFonts w:eastAsia="Times New Roman" w:cstheme="minorHAnsi"/>
          <w:lang w:eastAsia="en-GB"/>
        </w:rPr>
      </w:pPr>
      <w:r w:rsidRPr="00484481">
        <w:rPr>
          <w:rFonts w:eastAsia="MS Mincho" w:cstheme="minorHAnsi"/>
          <w:lang w:eastAsia="en-GB"/>
        </w:rPr>
        <w:fldChar w:fldCharType="end"/>
      </w:r>
      <w:hyperlink r:id="rId16" w:history="1">
        <w:r>
          <w:rPr>
            <w:rStyle w:val="Hyperlink"/>
          </w:rPr>
          <w:t>https://www.legislation.gov.uk/uksi/2006/1751/contents</w:t>
        </w:r>
      </w:hyperlink>
      <w:hyperlink r:id="rId17" w:history="1">
        <w:r w:rsidRPr="00484481">
          <w:rPr>
            <w:rFonts w:eastAsia="MS Mincho" w:cstheme="minorHAnsi"/>
            <w:lang w:eastAsia="en-GB"/>
          </w:rPr>
          <w:t>The Education (Penalty Notices) (England) (Amendment) Regulations 2013</w:t>
        </w:r>
      </w:hyperlink>
    </w:p>
    <w:p w14:paraId="022F2653" w14:textId="204AE812" w:rsidR="00484481" w:rsidRPr="006F1A9E" w:rsidRDefault="00542CB8" w:rsidP="7317690D">
      <w:pPr>
        <w:pStyle w:val="ListParagraph"/>
        <w:numPr>
          <w:ilvl w:val="0"/>
          <w:numId w:val="43"/>
        </w:numPr>
        <w:spacing w:after="120" w:line="240" w:lineRule="auto"/>
        <w:rPr>
          <w:rFonts w:eastAsia="MS Mincho"/>
          <w:lang w:eastAsia="en-GB"/>
        </w:rPr>
      </w:pPr>
      <w:hyperlink r:id="rId18">
        <w:r w:rsidR="003A5193" w:rsidRPr="7317690D">
          <w:rPr>
            <w:rStyle w:val="Hyperlink"/>
          </w:rPr>
          <w:t>https://www.legislation.gov.uk/uksi/2013/757/regulation/2/made</w:t>
        </w:r>
      </w:hyperlink>
    </w:p>
    <w:p w14:paraId="50A2008D" w14:textId="2AA47982" w:rsidR="00484481" w:rsidRPr="006F1A9E" w:rsidRDefault="00484481" w:rsidP="7317690D">
      <w:pPr>
        <w:spacing w:after="120" w:line="240" w:lineRule="auto"/>
        <w:rPr>
          <w:rFonts w:eastAsia="MS Mincho"/>
          <w:lang w:eastAsia="en-GB"/>
        </w:rPr>
      </w:pPr>
      <w:bookmarkStart w:id="1" w:name="_Hlk141799242"/>
      <w:r w:rsidRPr="7317690D">
        <w:rPr>
          <w:rFonts w:eastAsia="MS Mincho"/>
          <w:lang w:eastAsia="en-GB"/>
        </w:rPr>
        <w:t>It also refers to:</w:t>
      </w:r>
    </w:p>
    <w:p w14:paraId="2FC95FF9" w14:textId="77777777" w:rsidR="00484481" w:rsidRPr="00484481" w:rsidRDefault="00542CB8" w:rsidP="002304D2">
      <w:pPr>
        <w:numPr>
          <w:ilvl w:val="0"/>
          <w:numId w:val="43"/>
        </w:numPr>
        <w:spacing w:after="120" w:line="240" w:lineRule="auto"/>
        <w:rPr>
          <w:rFonts w:eastAsia="Times New Roman" w:cstheme="minorHAnsi"/>
          <w:lang w:eastAsia="en-GB"/>
        </w:rPr>
      </w:pPr>
      <w:hyperlink r:id="rId19" w:history="1">
        <w:r w:rsidR="00484481" w:rsidRPr="00484481">
          <w:rPr>
            <w:rFonts w:eastAsia="MS Mincho" w:cstheme="minorHAnsi"/>
            <w:lang w:eastAsia="en-GB"/>
          </w:rPr>
          <w:t>School census guidance</w:t>
        </w:r>
      </w:hyperlink>
    </w:p>
    <w:p w14:paraId="2225F00C" w14:textId="77777777" w:rsidR="00484481" w:rsidRPr="00484481" w:rsidRDefault="00542CB8" w:rsidP="002304D2">
      <w:pPr>
        <w:numPr>
          <w:ilvl w:val="0"/>
          <w:numId w:val="43"/>
        </w:numPr>
        <w:spacing w:after="120" w:line="240" w:lineRule="auto"/>
        <w:rPr>
          <w:rFonts w:eastAsia="Times New Roman" w:cstheme="minorHAnsi"/>
          <w:lang w:eastAsia="en-GB"/>
        </w:rPr>
      </w:pPr>
      <w:hyperlink r:id="rId20" w:history="1">
        <w:r w:rsidR="00484481" w:rsidRPr="00484481">
          <w:rPr>
            <w:rFonts w:eastAsia="MS Mincho" w:cstheme="minorHAnsi"/>
            <w:lang w:eastAsia="en-GB"/>
          </w:rPr>
          <w:t>Keeping Children Safe in Education</w:t>
        </w:r>
      </w:hyperlink>
    </w:p>
    <w:p w14:paraId="71EC13DB" w14:textId="77777777" w:rsidR="00484481" w:rsidRPr="00484481" w:rsidRDefault="00542CB8" w:rsidP="002304D2">
      <w:pPr>
        <w:numPr>
          <w:ilvl w:val="0"/>
          <w:numId w:val="43"/>
        </w:numPr>
        <w:spacing w:after="120" w:line="240" w:lineRule="auto"/>
        <w:rPr>
          <w:rFonts w:eastAsia="Times New Roman" w:cstheme="minorHAnsi"/>
          <w:lang w:eastAsia="en-GB"/>
        </w:rPr>
      </w:pPr>
      <w:hyperlink r:id="rId21" w:history="1">
        <w:r w:rsidR="00484481" w:rsidRPr="00484481">
          <w:rPr>
            <w:rFonts w:eastAsia="MS Mincho" w:cstheme="minorHAnsi"/>
            <w:lang w:eastAsia="en-GB"/>
          </w:rPr>
          <w:t>Mental health issues affecting a pupil's attendance: guidance for schools</w:t>
        </w:r>
      </w:hyperlink>
    </w:p>
    <w:bookmarkEnd w:id="1"/>
    <w:p w14:paraId="45FB0818" w14:textId="77777777" w:rsidR="00484481" w:rsidRPr="006F1A9E" w:rsidRDefault="00484481" w:rsidP="00484481">
      <w:pPr>
        <w:spacing w:after="0" w:line="240" w:lineRule="auto"/>
        <w:textAlignment w:val="baseline"/>
        <w:rPr>
          <w:rFonts w:eastAsia="Times New Roman" w:cstheme="minorHAnsi"/>
          <w:b/>
          <w:bCs/>
          <w:color w:val="FF1F64"/>
          <w:lang w:eastAsia="en-GB"/>
        </w:rPr>
      </w:pPr>
    </w:p>
    <w:p w14:paraId="7A50E160" w14:textId="77777777" w:rsidR="00484481" w:rsidRPr="00484481" w:rsidRDefault="00484481" w:rsidP="00484481">
      <w:pPr>
        <w:spacing w:before="120" w:after="120" w:line="240" w:lineRule="auto"/>
        <w:outlineLvl w:val="0"/>
        <w:rPr>
          <w:rFonts w:eastAsia="Calibri" w:cstheme="minorHAnsi"/>
          <w:b/>
          <w:lang w:eastAsia="en-GB"/>
        </w:rPr>
      </w:pPr>
      <w:bookmarkStart w:id="2" w:name="_Toc162360192"/>
      <w:bookmarkStart w:id="3" w:name="_Toc167190565"/>
      <w:r w:rsidRPr="00484481">
        <w:rPr>
          <w:rFonts w:eastAsia="Arial" w:cstheme="minorHAnsi"/>
          <w:b/>
          <w:lang w:eastAsia="en-GB"/>
        </w:rPr>
        <w:t>3. Roles and responsibilities</w:t>
      </w:r>
      <w:bookmarkEnd w:id="2"/>
      <w:bookmarkEnd w:id="3"/>
      <w:r w:rsidRPr="00484481">
        <w:rPr>
          <w:rFonts w:eastAsia="Arial" w:cstheme="minorHAnsi"/>
          <w:b/>
          <w:lang w:eastAsia="en-GB"/>
        </w:rPr>
        <w:t xml:space="preserve"> </w:t>
      </w:r>
    </w:p>
    <w:p w14:paraId="0FC5BAD8" w14:textId="77777777" w:rsidR="00484481" w:rsidRPr="00484481" w:rsidRDefault="00484481" w:rsidP="00484481">
      <w:pPr>
        <w:spacing w:before="240" w:after="120" w:line="240" w:lineRule="auto"/>
        <w:rPr>
          <w:rFonts w:eastAsia="MS Mincho" w:cstheme="minorHAnsi"/>
          <w:lang w:eastAsia="en-GB"/>
        </w:rPr>
      </w:pPr>
      <w:r w:rsidRPr="00484481">
        <w:rPr>
          <w:rFonts w:eastAsia="MS Mincho" w:cstheme="minorHAnsi"/>
          <w:b/>
          <w:bCs/>
          <w:color w:val="12263F"/>
          <w:lang w:eastAsia="en-GB"/>
        </w:rPr>
        <w:t>3.1 The governing board</w:t>
      </w:r>
    </w:p>
    <w:p w14:paraId="0F9D185D" w14:textId="77777777" w:rsidR="00484481" w:rsidRPr="00484481" w:rsidRDefault="00484481" w:rsidP="00484481">
      <w:pPr>
        <w:spacing w:after="120" w:line="240" w:lineRule="auto"/>
        <w:rPr>
          <w:rFonts w:eastAsia="MS Mincho" w:cstheme="minorHAnsi"/>
          <w:lang w:eastAsia="en-GB"/>
        </w:rPr>
      </w:pPr>
      <w:r w:rsidRPr="00484481">
        <w:rPr>
          <w:rFonts w:eastAsia="MS Mincho" w:cstheme="minorHAnsi"/>
          <w:lang w:eastAsia="en-GB"/>
        </w:rPr>
        <w:t>The governing board is responsible for:</w:t>
      </w:r>
    </w:p>
    <w:p w14:paraId="2111D1E7" w14:textId="77777777" w:rsidR="00484481" w:rsidRPr="00484481" w:rsidRDefault="00484481" w:rsidP="002304D2">
      <w:pPr>
        <w:numPr>
          <w:ilvl w:val="0"/>
          <w:numId w:val="26"/>
        </w:numPr>
        <w:spacing w:after="120" w:line="240" w:lineRule="auto"/>
        <w:ind w:left="340" w:hanging="261"/>
        <w:rPr>
          <w:rFonts w:eastAsia="Times New Roman" w:cstheme="minorHAnsi"/>
          <w:lang w:eastAsia="en-GB"/>
        </w:rPr>
      </w:pPr>
      <w:bookmarkStart w:id="4" w:name="_Hlk166571254"/>
      <w:r w:rsidRPr="00484481">
        <w:rPr>
          <w:rFonts w:eastAsia="Times New Roman" w:cstheme="minorHAnsi"/>
          <w:lang w:eastAsia="en-GB"/>
        </w:rPr>
        <w:t>Setting high expectations of all school leaders, staff, pupils and parents</w:t>
      </w:r>
    </w:p>
    <w:p w14:paraId="27D5940F" w14:textId="77777777" w:rsidR="00484481" w:rsidRPr="00484481" w:rsidRDefault="00484481" w:rsidP="002304D2">
      <w:pPr>
        <w:numPr>
          <w:ilvl w:val="0"/>
          <w:numId w:val="26"/>
        </w:numPr>
        <w:spacing w:after="120" w:line="240" w:lineRule="auto"/>
        <w:ind w:left="340" w:hanging="261"/>
        <w:rPr>
          <w:rFonts w:eastAsia="Times New Roman" w:cstheme="minorHAnsi"/>
          <w:lang w:eastAsia="en-GB"/>
        </w:rPr>
      </w:pPr>
      <w:r w:rsidRPr="00484481">
        <w:rPr>
          <w:rFonts w:eastAsia="MS Mincho" w:cstheme="minorHAnsi"/>
          <w:lang w:eastAsia="en-GB"/>
        </w:rPr>
        <w:t>Making sure school leaders fulfil expectations and statutory duties, including:</w:t>
      </w:r>
    </w:p>
    <w:p w14:paraId="17303BDF" w14:textId="77777777" w:rsidR="00484481" w:rsidRPr="00484481" w:rsidRDefault="00484481" w:rsidP="002304D2">
      <w:pPr>
        <w:numPr>
          <w:ilvl w:val="1"/>
          <w:numId w:val="26"/>
        </w:numPr>
        <w:spacing w:after="120" w:line="240" w:lineRule="auto"/>
        <w:rPr>
          <w:rFonts w:eastAsia="Times New Roman" w:cstheme="minorHAnsi"/>
          <w:lang w:eastAsia="en-GB"/>
        </w:rPr>
      </w:pPr>
      <w:r w:rsidRPr="00484481">
        <w:rPr>
          <w:rFonts w:eastAsia="Times New Roman" w:cstheme="minorHAnsi"/>
          <w:lang w:eastAsia="en-GB"/>
        </w:rPr>
        <w:t>Making sure the school records attendance accurately in the register, and shares the required information with the DfE and local authority</w:t>
      </w:r>
    </w:p>
    <w:p w14:paraId="34FCB640" w14:textId="77777777" w:rsidR="00484481" w:rsidRPr="00484481" w:rsidRDefault="00484481" w:rsidP="002304D2">
      <w:pPr>
        <w:numPr>
          <w:ilvl w:val="1"/>
          <w:numId w:val="26"/>
        </w:numPr>
        <w:spacing w:after="120" w:line="240" w:lineRule="auto"/>
        <w:rPr>
          <w:rFonts w:eastAsia="Times New Roman" w:cstheme="minorHAnsi"/>
          <w:lang w:eastAsia="en-GB"/>
        </w:rPr>
      </w:pPr>
      <w:r w:rsidRPr="00484481">
        <w:rPr>
          <w:rFonts w:eastAsia="Times New Roman" w:cstheme="minorHAnsi"/>
          <w:lang w:eastAsia="en-GB"/>
        </w:rPr>
        <w:t>Making sure the school works effectively with local partners to help remove barriers to attendance, and keeps them informed regarding specific pupils, where appropriate</w:t>
      </w:r>
    </w:p>
    <w:bookmarkEnd w:id="4"/>
    <w:p w14:paraId="67BAAB5A" w14:textId="77777777" w:rsidR="00484481" w:rsidRPr="00484481" w:rsidRDefault="00484481" w:rsidP="002304D2">
      <w:pPr>
        <w:numPr>
          <w:ilvl w:val="0"/>
          <w:numId w:val="26"/>
        </w:numPr>
        <w:spacing w:after="120" w:line="240" w:lineRule="auto"/>
        <w:ind w:left="340" w:hanging="261"/>
        <w:rPr>
          <w:rFonts w:eastAsia="Times New Roman" w:cstheme="minorHAnsi"/>
          <w:lang w:eastAsia="en-GB"/>
        </w:rPr>
      </w:pPr>
      <w:r w:rsidRPr="00484481">
        <w:rPr>
          <w:rFonts w:eastAsia="MS Mincho" w:cstheme="minorHAnsi"/>
          <w:lang w:eastAsia="en-GB"/>
        </w:rPr>
        <w:t>Recognising and promoting the importance of school attendance across the school’s policies and ethos</w:t>
      </w:r>
    </w:p>
    <w:p w14:paraId="472273F0" w14:textId="77777777" w:rsidR="00484481" w:rsidRPr="00484481" w:rsidRDefault="00484481" w:rsidP="002304D2">
      <w:pPr>
        <w:numPr>
          <w:ilvl w:val="0"/>
          <w:numId w:val="26"/>
        </w:numPr>
        <w:spacing w:after="120" w:line="240" w:lineRule="auto"/>
        <w:ind w:left="340" w:hanging="261"/>
        <w:rPr>
          <w:rFonts w:eastAsia="Times New Roman" w:cstheme="minorHAnsi"/>
          <w:lang w:eastAsia="en-GB"/>
        </w:rPr>
      </w:pPr>
      <w:bookmarkStart w:id="5" w:name="_Hlk166571369"/>
      <w:r w:rsidRPr="00484481">
        <w:rPr>
          <w:rFonts w:eastAsia="MS Mincho" w:cstheme="minorHAnsi"/>
          <w:lang w:eastAsia="en-GB"/>
        </w:rPr>
        <w:t>Making sure the school’s attendance management processes are delivered effectively, and that consistent support is provided for pupils who need it most by prioritising staff and resources</w:t>
      </w:r>
    </w:p>
    <w:p w14:paraId="2F9FDF42" w14:textId="77777777" w:rsidR="00484481" w:rsidRPr="00484481" w:rsidRDefault="00484481" w:rsidP="002304D2">
      <w:pPr>
        <w:numPr>
          <w:ilvl w:val="0"/>
          <w:numId w:val="26"/>
        </w:numPr>
        <w:spacing w:after="120" w:line="240" w:lineRule="auto"/>
        <w:ind w:left="340" w:hanging="261"/>
        <w:rPr>
          <w:rFonts w:eastAsia="Times New Roman" w:cstheme="minorHAnsi"/>
          <w:lang w:eastAsia="en-GB"/>
        </w:rPr>
      </w:pPr>
      <w:bookmarkStart w:id="6" w:name="_Hlk166571429"/>
      <w:r w:rsidRPr="00484481">
        <w:rPr>
          <w:rFonts w:eastAsia="MS Mincho" w:cstheme="minorHAnsi"/>
          <w:lang w:eastAsia="en-GB"/>
        </w:rPr>
        <w:t>Making sure the school has high aspirations for all pupils, but adapts processes and support to pupils’ individual needs</w:t>
      </w:r>
    </w:p>
    <w:bookmarkEnd w:id="5"/>
    <w:bookmarkEnd w:id="6"/>
    <w:p w14:paraId="354B881C" w14:textId="77777777" w:rsidR="00484481" w:rsidRPr="00484481" w:rsidRDefault="00484481" w:rsidP="002304D2">
      <w:pPr>
        <w:numPr>
          <w:ilvl w:val="0"/>
          <w:numId w:val="26"/>
        </w:numPr>
        <w:spacing w:after="120" w:line="240" w:lineRule="auto"/>
        <w:ind w:left="340" w:hanging="261"/>
        <w:rPr>
          <w:rFonts w:eastAsia="Times New Roman" w:cstheme="minorHAnsi"/>
          <w:lang w:eastAsia="en-GB"/>
        </w:rPr>
      </w:pPr>
      <w:r w:rsidRPr="00484481">
        <w:rPr>
          <w:rFonts w:eastAsia="MS Mincho" w:cstheme="minorHAnsi"/>
          <w:lang w:eastAsia="en-GB"/>
        </w:rPr>
        <w:t>Regularly reviewing and challenging attendance data</w:t>
      </w:r>
      <w:bookmarkStart w:id="7" w:name="_Hlk165625907"/>
      <w:r w:rsidRPr="00484481">
        <w:rPr>
          <w:rFonts w:eastAsia="MS Mincho" w:cstheme="minorHAnsi"/>
          <w:lang w:eastAsia="en-GB"/>
        </w:rPr>
        <w:t xml:space="preserve"> and helping school leaders focus improvement efforts on individual pupils or cohorts who need it most</w:t>
      </w:r>
      <w:bookmarkEnd w:id="7"/>
    </w:p>
    <w:p w14:paraId="746C88F5" w14:textId="77777777" w:rsidR="00484481" w:rsidRPr="00484481" w:rsidRDefault="00484481" w:rsidP="002304D2">
      <w:pPr>
        <w:numPr>
          <w:ilvl w:val="0"/>
          <w:numId w:val="26"/>
        </w:numPr>
        <w:spacing w:after="120" w:line="240" w:lineRule="auto"/>
        <w:ind w:left="340" w:hanging="261"/>
        <w:rPr>
          <w:rFonts w:eastAsia="Times New Roman" w:cstheme="minorHAnsi"/>
          <w:lang w:eastAsia="en-GB"/>
        </w:rPr>
      </w:pPr>
      <w:r w:rsidRPr="00484481">
        <w:rPr>
          <w:rFonts w:eastAsia="MS Mincho" w:cstheme="minorHAnsi"/>
        </w:rPr>
        <w:t>Working with school leaders to set goals or areas of focus for attendance and providing support and challenge</w:t>
      </w:r>
    </w:p>
    <w:p w14:paraId="20616B43" w14:textId="77777777" w:rsidR="00484481" w:rsidRPr="00484481" w:rsidRDefault="00484481" w:rsidP="002304D2">
      <w:pPr>
        <w:numPr>
          <w:ilvl w:val="0"/>
          <w:numId w:val="26"/>
        </w:numPr>
        <w:spacing w:after="120" w:line="240" w:lineRule="auto"/>
        <w:ind w:left="340" w:hanging="261"/>
        <w:rPr>
          <w:rFonts w:eastAsia="Times New Roman" w:cstheme="minorHAnsi"/>
          <w:lang w:eastAsia="en-GB"/>
        </w:rPr>
      </w:pPr>
      <w:r w:rsidRPr="00484481">
        <w:rPr>
          <w:rFonts w:eastAsia="MS Mincho" w:cstheme="minorHAnsi"/>
          <w:lang w:eastAsia="en-GB"/>
        </w:rPr>
        <w:t xml:space="preserve">Monitoring attendance figures for the whole school </w:t>
      </w:r>
      <w:bookmarkStart w:id="8" w:name="_Hlk166571486"/>
      <w:r w:rsidRPr="00484481">
        <w:rPr>
          <w:rFonts w:eastAsia="MS Mincho" w:cstheme="minorHAnsi"/>
          <w:lang w:eastAsia="en-GB"/>
        </w:rPr>
        <w:t>and repeatedly evaluating the effectiveness of the school’s processes and improvement efforts to make sure they are meeting pupils needs</w:t>
      </w:r>
      <w:bookmarkEnd w:id="8"/>
    </w:p>
    <w:p w14:paraId="4B6CAAB4" w14:textId="77777777" w:rsidR="00484481" w:rsidRPr="00484481" w:rsidRDefault="00484481" w:rsidP="002304D2">
      <w:pPr>
        <w:numPr>
          <w:ilvl w:val="0"/>
          <w:numId w:val="26"/>
        </w:numPr>
        <w:spacing w:after="120" w:line="240" w:lineRule="auto"/>
        <w:ind w:left="340" w:hanging="261"/>
        <w:rPr>
          <w:rFonts w:eastAsia="Times New Roman" w:cstheme="minorHAnsi"/>
          <w:lang w:eastAsia="en-GB"/>
        </w:rPr>
      </w:pPr>
      <w:bookmarkStart w:id="9" w:name="_Hlk166588042"/>
      <w:r w:rsidRPr="00484481">
        <w:rPr>
          <w:rFonts w:eastAsia="MS Mincho" w:cstheme="minorHAnsi"/>
          <w:lang w:eastAsia="en-GB"/>
        </w:rPr>
        <w:t>Where the school is struggling with attendance, working with school leaders to develop a comprehensive action plan to improve attendance</w:t>
      </w:r>
    </w:p>
    <w:bookmarkEnd w:id="9"/>
    <w:p w14:paraId="401555E0" w14:textId="77777777" w:rsidR="00484481" w:rsidRPr="00484481" w:rsidRDefault="00484481" w:rsidP="002304D2">
      <w:pPr>
        <w:numPr>
          <w:ilvl w:val="0"/>
          <w:numId w:val="26"/>
        </w:numPr>
        <w:spacing w:after="120" w:line="240" w:lineRule="auto"/>
        <w:ind w:left="340" w:hanging="261"/>
        <w:rPr>
          <w:rFonts w:eastAsia="Times New Roman" w:cstheme="minorHAnsi"/>
          <w:lang w:eastAsia="en-GB"/>
        </w:rPr>
      </w:pPr>
      <w:r w:rsidRPr="00484481">
        <w:rPr>
          <w:rFonts w:eastAsia="MS Mincho" w:cstheme="minorHAnsi"/>
          <w:lang w:eastAsia="en-GB"/>
        </w:rPr>
        <w:t>Making sure all staff receive adequate training on attendance as part of the regular continued professional development offer, so that staff understand:</w:t>
      </w:r>
    </w:p>
    <w:p w14:paraId="5A531AAE" w14:textId="77777777" w:rsidR="00484481" w:rsidRPr="00484481" w:rsidRDefault="00484481" w:rsidP="002304D2">
      <w:pPr>
        <w:numPr>
          <w:ilvl w:val="1"/>
          <w:numId w:val="26"/>
        </w:numPr>
        <w:spacing w:after="120" w:line="240" w:lineRule="auto"/>
        <w:rPr>
          <w:rFonts w:eastAsia="Times New Roman" w:cstheme="minorHAnsi"/>
          <w:lang w:eastAsia="en-GB"/>
        </w:rPr>
      </w:pPr>
      <w:r w:rsidRPr="00484481">
        <w:rPr>
          <w:rFonts w:eastAsia="MS Mincho" w:cstheme="minorHAnsi"/>
          <w:lang w:eastAsia="en-GB"/>
        </w:rPr>
        <w:t>The importance of good attendance</w:t>
      </w:r>
    </w:p>
    <w:p w14:paraId="408E26C8" w14:textId="77777777" w:rsidR="00484481" w:rsidRPr="00484481" w:rsidRDefault="00484481" w:rsidP="002304D2">
      <w:pPr>
        <w:numPr>
          <w:ilvl w:val="1"/>
          <w:numId w:val="26"/>
        </w:numPr>
        <w:spacing w:after="120" w:line="240" w:lineRule="auto"/>
        <w:rPr>
          <w:rFonts w:eastAsia="Times New Roman" w:cstheme="minorHAnsi"/>
          <w:lang w:eastAsia="en-GB"/>
        </w:rPr>
      </w:pPr>
      <w:r w:rsidRPr="00484481">
        <w:rPr>
          <w:rFonts w:eastAsia="MS Mincho" w:cstheme="minorHAnsi"/>
          <w:lang w:eastAsia="en-GB"/>
        </w:rPr>
        <w:t>That absence is almost always a symptom of wider issues</w:t>
      </w:r>
    </w:p>
    <w:p w14:paraId="40849991" w14:textId="77777777" w:rsidR="00484481" w:rsidRPr="00484481" w:rsidRDefault="00484481" w:rsidP="002304D2">
      <w:pPr>
        <w:numPr>
          <w:ilvl w:val="1"/>
          <w:numId w:val="26"/>
        </w:numPr>
        <w:spacing w:after="120" w:line="240" w:lineRule="auto"/>
        <w:rPr>
          <w:rFonts w:eastAsia="Times New Roman" w:cstheme="minorHAnsi"/>
          <w:lang w:eastAsia="en-GB"/>
        </w:rPr>
      </w:pPr>
      <w:r w:rsidRPr="00484481">
        <w:rPr>
          <w:rFonts w:eastAsia="MS Mincho" w:cstheme="minorHAnsi"/>
          <w:lang w:eastAsia="en-GB"/>
        </w:rPr>
        <w:t>The school’s legal requirements for keeping registers</w:t>
      </w:r>
    </w:p>
    <w:p w14:paraId="0E580A8D" w14:textId="77777777" w:rsidR="00484481" w:rsidRPr="00484481" w:rsidRDefault="00484481" w:rsidP="002304D2">
      <w:pPr>
        <w:numPr>
          <w:ilvl w:val="1"/>
          <w:numId w:val="26"/>
        </w:numPr>
        <w:spacing w:after="120" w:line="240" w:lineRule="auto"/>
        <w:rPr>
          <w:rFonts w:eastAsia="Times New Roman" w:cstheme="minorHAnsi"/>
          <w:lang w:eastAsia="en-GB"/>
        </w:rPr>
      </w:pPr>
      <w:r w:rsidRPr="00484481">
        <w:rPr>
          <w:rFonts w:eastAsia="MS Mincho" w:cstheme="minorHAnsi"/>
          <w:lang w:eastAsia="en-GB"/>
        </w:rPr>
        <w:lastRenderedPageBreak/>
        <w:t xml:space="preserve">The school’s strategies and procedures for tracking, following up on and improving attendance, including working with partners </w:t>
      </w:r>
      <w:bookmarkStart w:id="10" w:name="_Hlk166857346"/>
      <w:r w:rsidRPr="00484481">
        <w:rPr>
          <w:rFonts w:eastAsia="MS Mincho" w:cstheme="minorHAnsi"/>
          <w:lang w:eastAsia="en-GB"/>
        </w:rPr>
        <w:t>and keeping them informed regarding specific pupils, where appropriate</w:t>
      </w:r>
      <w:bookmarkEnd w:id="10"/>
    </w:p>
    <w:p w14:paraId="272D307B" w14:textId="77777777" w:rsidR="00484481" w:rsidRPr="00484481" w:rsidRDefault="00484481" w:rsidP="002304D2">
      <w:pPr>
        <w:numPr>
          <w:ilvl w:val="0"/>
          <w:numId w:val="26"/>
        </w:numPr>
        <w:spacing w:after="120" w:line="240" w:lineRule="auto"/>
        <w:rPr>
          <w:rFonts w:eastAsia="Times New Roman" w:cstheme="minorHAnsi"/>
          <w:lang w:eastAsia="en-GB"/>
        </w:rPr>
      </w:pPr>
      <w:bookmarkStart w:id="11" w:name="_Hlk166588106"/>
      <w:r w:rsidRPr="00484481">
        <w:rPr>
          <w:rFonts w:eastAsia="MS Mincho" w:cstheme="minorHAnsi"/>
          <w:lang w:eastAsia="en-GB"/>
        </w:rPr>
        <w:t>Making sure dedicated training is provided to staff with a specific attendance function in their role</w:t>
      </w:r>
      <w:bookmarkStart w:id="12" w:name="_Hlk166493492"/>
      <w:r w:rsidRPr="00484481">
        <w:rPr>
          <w:rFonts w:eastAsia="MS Mincho" w:cstheme="minorHAnsi"/>
          <w:lang w:eastAsia="en-GB"/>
        </w:rPr>
        <w:t>, including in interpreting and analysing attendance data</w:t>
      </w:r>
    </w:p>
    <w:bookmarkEnd w:id="11"/>
    <w:bookmarkEnd w:id="12"/>
    <w:p w14:paraId="64E58DE0" w14:textId="77777777" w:rsidR="00484481" w:rsidRPr="006F1A9E" w:rsidRDefault="00484481" w:rsidP="002304D2">
      <w:pPr>
        <w:numPr>
          <w:ilvl w:val="0"/>
          <w:numId w:val="26"/>
        </w:numPr>
        <w:spacing w:after="120" w:line="240" w:lineRule="auto"/>
        <w:ind w:left="340" w:hanging="261"/>
        <w:rPr>
          <w:rFonts w:eastAsia="MS Mincho" w:cstheme="minorHAnsi"/>
          <w:lang w:eastAsia="en-GB"/>
        </w:rPr>
      </w:pPr>
      <w:r w:rsidRPr="00484481">
        <w:rPr>
          <w:rFonts w:eastAsia="MS Mincho" w:cstheme="minorHAnsi"/>
        </w:rPr>
        <w:t>Holding the</w:t>
      </w:r>
      <w:r w:rsidRPr="00484481">
        <w:rPr>
          <w:rFonts w:eastAsia="Arial" w:cstheme="minorHAnsi"/>
        </w:rPr>
        <w:t xml:space="preserve"> headteacher to account for the implementation of this policy</w:t>
      </w:r>
    </w:p>
    <w:p w14:paraId="049F31CB" w14:textId="77777777" w:rsidR="003E14BE" w:rsidRPr="00484481" w:rsidRDefault="003E14BE" w:rsidP="006F1A9E">
      <w:pPr>
        <w:spacing w:after="120" w:line="240" w:lineRule="auto"/>
        <w:ind w:left="340"/>
        <w:rPr>
          <w:rFonts w:eastAsia="MS Mincho" w:cstheme="minorHAnsi"/>
          <w:lang w:eastAsia="en-GB"/>
        </w:rPr>
      </w:pPr>
    </w:p>
    <w:p w14:paraId="5FCE85F5" w14:textId="77777777" w:rsidR="00484481" w:rsidRPr="00484481" w:rsidRDefault="00484481" w:rsidP="00484481">
      <w:pPr>
        <w:spacing w:before="240" w:after="120" w:line="240" w:lineRule="auto"/>
        <w:rPr>
          <w:rFonts w:eastAsia="MS Mincho" w:cstheme="minorHAnsi"/>
          <w:lang w:eastAsia="en-GB"/>
        </w:rPr>
      </w:pPr>
      <w:r w:rsidRPr="00484481">
        <w:rPr>
          <w:rFonts w:eastAsia="MS Mincho" w:cstheme="minorHAnsi"/>
          <w:b/>
          <w:bCs/>
          <w:color w:val="12263F"/>
          <w:lang w:eastAsia="en-GB"/>
        </w:rPr>
        <w:t xml:space="preserve">3.2 The headteacher </w:t>
      </w:r>
    </w:p>
    <w:p w14:paraId="2443635D" w14:textId="77777777" w:rsidR="00484481" w:rsidRPr="00484481" w:rsidRDefault="00484481" w:rsidP="00484481">
      <w:pPr>
        <w:spacing w:after="120" w:line="240" w:lineRule="auto"/>
        <w:rPr>
          <w:rFonts w:eastAsia="MS Mincho" w:cstheme="minorHAnsi"/>
          <w:lang w:eastAsia="en-GB"/>
        </w:rPr>
      </w:pPr>
      <w:r w:rsidRPr="00484481">
        <w:rPr>
          <w:rFonts w:eastAsia="MS Mincho" w:cstheme="minorHAnsi"/>
          <w:lang w:eastAsia="en-GB"/>
        </w:rPr>
        <w:t xml:space="preserve">The headteacher is responsible for: </w:t>
      </w:r>
    </w:p>
    <w:p w14:paraId="34B4D356" w14:textId="77777777" w:rsidR="00484481" w:rsidRPr="00484481" w:rsidRDefault="00484481" w:rsidP="002304D2">
      <w:pPr>
        <w:numPr>
          <w:ilvl w:val="0"/>
          <w:numId w:val="44"/>
        </w:numPr>
        <w:spacing w:after="120" w:line="240" w:lineRule="auto"/>
        <w:rPr>
          <w:rFonts w:eastAsia="Times New Roman" w:cstheme="minorHAnsi"/>
          <w:lang w:eastAsia="en-GB"/>
        </w:rPr>
      </w:pPr>
      <w:r w:rsidRPr="00484481">
        <w:rPr>
          <w:rFonts w:eastAsia="MS Mincho" w:cstheme="minorHAnsi"/>
          <w:lang w:eastAsia="en-GB"/>
        </w:rPr>
        <w:t xml:space="preserve">The implementation of this policy at the school </w:t>
      </w:r>
    </w:p>
    <w:p w14:paraId="21C93A88" w14:textId="77777777" w:rsidR="00484481" w:rsidRPr="00484481" w:rsidRDefault="00484481" w:rsidP="002304D2">
      <w:pPr>
        <w:numPr>
          <w:ilvl w:val="0"/>
          <w:numId w:val="44"/>
        </w:numPr>
        <w:spacing w:after="120" w:line="240" w:lineRule="auto"/>
        <w:rPr>
          <w:rFonts w:eastAsia="Times New Roman" w:cstheme="minorHAnsi"/>
          <w:lang w:eastAsia="en-GB"/>
        </w:rPr>
      </w:pPr>
      <w:r w:rsidRPr="00484481">
        <w:rPr>
          <w:rFonts w:eastAsia="MS Mincho" w:cstheme="minorHAnsi"/>
          <w:lang w:eastAsia="en-GB"/>
        </w:rPr>
        <w:t>Monitoring school-level absence data and reporting it to governors</w:t>
      </w:r>
    </w:p>
    <w:p w14:paraId="420190C5" w14:textId="5E0228AD" w:rsidR="00484481" w:rsidRPr="00484481" w:rsidRDefault="00484481" w:rsidP="002304D2">
      <w:pPr>
        <w:numPr>
          <w:ilvl w:val="0"/>
          <w:numId w:val="44"/>
        </w:numPr>
        <w:spacing w:after="120" w:line="240" w:lineRule="auto"/>
        <w:rPr>
          <w:rFonts w:eastAsia="Times New Roman" w:cstheme="minorHAnsi"/>
          <w:lang w:eastAsia="en-GB"/>
        </w:rPr>
      </w:pPr>
      <w:r w:rsidRPr="00484481">
        <w:rPr>
          <w:rFonts w:eastAsia="MS Mincho" w:cstheme="minorHAnsi"/>
          <w:lang w:eastAsia="en-GB"/>
        </w:rPr>
        <w:t>Issuing fixed-penalty notices, where necessary, and/or authorising</w:t>
      </w:r>
      <w:r w:rsidR="006F1A9E">
        <w:rPr>
          <w:rFonts w:eastAsia="MS Mincho" w:cstheme="minorHAnsi"/>
          <w:lang w:eastAsia="en-GB"/>
        </w:rPr>
        <w:t xml:space="preserve"> the </w:t>
      </w:r>
      <w:r w:rsidR="00AB1F40">
        <w:rPr>
          <w:rFonts w:eastAsia="MS Mincho" w:cstheme="minorHAnsi"/>
          <w:lang w:eastAsia="en-GB"/>
        </w:rPr>
        <w:t>office administrator lead</w:t>
      </w:r>
      <w:r w:rsidR="006F1A9E">
        <w:rPr>
          <w:rFonts w:eastAsia="MS Mincho" w:cstheme="minorHAnsi"/>
          <w:lang w:eastAsia="en-GB"/>
        </w:rPr>
        <w:t xml:space="preserve"> </w:t>
      </w:r>
      <w:r w:rsidRPr="00484481">
        <w:rPr>
          <w:rFonts w:eastAsia="MS Mincho" w:cstheme="minorHAnsi"/>
          <w:lang w:eastAsia="en-GB"/>
        </w:rPr>
        <w:t>to do so</w:t>
      </w:r>
    </w:p>
    <w:p w14:paraId="78D94C36" w14:textId="77777777" w:rsidR="00484481" w:rsidRPr="00484481" w:rsidRDefault="00484481" w:rsidP="002304D2">
      <w:pPr>
        <w:numPr>
          <w:ilvl w:val="0"/>
          <w:numId w:val="44"/>
        </w:numPr>
        <w:spacing w:after="120" w:line="240" w:lineRule="auto"/>
        <w:rPr>
          <w:rFonts w:eastAsia="MS Mincho" w:cstheme="minorHAnsi"/>
          <w:lang w:eastAsia="en-GB"/>
        </w:rPr>
      </w:pPr>
      <w:bookmarkStart w:id="13" w:name="_Hlk166581516"/>
      <w:r w:rsidRPr="00484481">
        <w:rPr>
          <w:rFonts w:eastAsia="MS Mincho" w:cstheme="minorHAnsi"/>
          <w:lang w:eastAsia="en-GB"/>
        </w:rPr>
        <w:t>Communicating the school’s high expectations for attendance and punctuality regularly to pupils and parents through all available channels</w:t>
      </w:r>
    </w:p>
    <w:bookmarkEnd w:id="13"/>
    <w:p w14:paraId="7E18CC7D" w14:textId="77777777" w:rsidR="00484481" w:rsidRPr="00A83DD5" w:rsidRDefault="00484481" w:rsidP="00484481">
      <w:pPr>
        <w:spacing w:before="240" w:after="120" w:line="240" w:lineRule="auto"/>
        <w:rPr>
          <w:rFonts w:eastAsia="MS Mincho" w:cstheme="minorHAnsi"/>
          <w:lang w:eastAsia="en-GB"/>
        </w:rPr>
      </w:pPr>
      <w:r w:rsidRPr="00A83DD5">
        <w:rPr>
          <w:rFonts w:eastAsia="MS Mincho" w:cstheme="minorHAnsi"/>
          <w:b/>
          <w:bCs/>
          <w:color w:val="12263F"/>
          <w:lang w:eastAsia="en-GB"/>
        </w:rPr>
        <w:t xml:space="preserve">3.3 The designated senior leader responsible for attendance </w:t>
      </w:r>
    </w:p>
    <w:p w14:paraId="1772EED6" w14:textId="77777777" w:rsidR="00484481" w:rsidRPr="00A83DD5" w:rsidRDefault="00484481" w:rsidP="00484481">
      <w:pPr>
        <w:spacing w:after="120" w:line="240" w:lineRule="auto"/>
        <w:rPr>
          <w:rFonts w:eastAsia="MS Mincho" w:cstheme="minorHAnsi"/>
          <w:lang w:eastAsia="en-GB"/>
        </w:rPr>
      </w:pPr>
      <w:r w:rsidRPr="00A83DD5">
        <w:rPr>
          <w:rFonts w:eastAsia="MS Mincho" w:cstheme="minorHAnsi"/>
          <w:lang w:eastAsia="en-GB"/>
        </w:rPr>
        <w:t xml:space="preserve">The designated senior leader </w:t>
      </w:r>
      <w:bookmarkStart w:id="14" w:name="_Hlk166581347"/>
      <w:r w:rsidRPr="00A83DD5">
        <w:rPr>
          <w:rFonts w:eastAsia="MS Mincho" w:cstheme="minorHAnsi"/>
          <w:lang w:eastAsia="en-GB"/>
        </w:rPr>
        <w:t xml:space="preserve">(also known as the ‘senior attendance champion’) </w:t>
      </w:r>
      <w:bookmarkEnd w:id="14"/>
      <w:r w:rsidRPr="00A83DD5">
        <w:rPr>
          <w:rFonts w:eastAsia="MS Mincho" w:cstheme="minorHAnsi"/>
          <w:lang w:eastAsia="en-GB"/>
        </w:rPr>
        <w:t>is responsible for:</w:t>
      </w:r>
    </w:p>
    <w:p w14:paraId="21B0F9FE" w14:textId="77777777" w:rsidR="00484481" w:rsidRPr="00A83DD5" w:rsidRDefault="00484481" w:rsidP="002304D2">
      <w:pPr>
        <w:pStyle w:val="ListParagraph"/>
        <w:numPr>
          <w:ilvl w:val="0"/>
          <w:numId w:val="48"/>
        </w:numPr>
        <w:rPr>
          <w:rFonts w:eastAsia="Times New Roman"/>
          <w:lang w:eastAsia="en-GB"/>
        </w:rPr>
      </w:pPr>
      <w:r w:rsidRPr="00A83DD5">
        <w:rPr>
          <w:lang w:eastAsia="en-GB"/>
        </w:rPr>
        <w:t>Leading, championing and improving attendance across the school</w:t>
      </w:r>
    </w:p>
    <w:p w14:paraId="5837B335" w14:textId="77777777" w:rsidR="00A83DD5" w:rsidRPr="00A83DD5" w:rsidRDefault="00484481" w:rsidP="002304D2">
      <w:pPr>
        <w:pStyle w:val="ListParagraph"/>
        <w:numPr>
          <w:ilvl w:val="0"/>
          <w:numId w:val="48"/>
        </w:numPr>
        <w:rPr>
          <w:rFonts w:eastAsia="Times New Roman"/>
          <w:lang w:eastAsia="en-GB"/>
        </w:rPr>
      </w:pPr>
      <w:r w:rsidRPr="00A83DD5">
        <w:rPr>
          <w:lang w:eastAsia="en-GB"/>
        </w:rPr>
        <w:t>Setting a clear vision for improving and maintaining good attendance</w:t>
      </w:r>
    </w:p>
    <w:p w14:paraId="3DE04B2C" w14:textId="77777777" w:rsidR="00484481" w:rsidRPr="00A83DD5" w:rsidRDefault="00484481" w:rsidP="002304D2">
      <w:pPr>
        <w:pStyle w:val="ListParagraph"/>
        <w:numPr>
          <w:ilvl w:val="0"/>
          <w:numId w:val="48"/>
        </w:numPr>
        <w:rPr>
          <w:rFonts w:eastAsia="Times New Roman"/>
          <w:lang w:eastAsia="en-GB"/>
        </w:rPr>
      </w:pPr>
      <w:r w:rsidRPr="00A83DD5">
        <w:t>Evaluating and monitoring expectations and processes</w:t>
      </w:r>
      <w:r w:rsidR="00A83DD5" w:rsidRPr="00A83DD5">
        <w:t>, by establishing and maintaining effective systems for tackling absence, and making sure they are followed by all staff</w:t>
      </w:r>
    </w:p>
    <w:p w14:paraId="4DAF3422" w14:textId="77777777" w:rsidR="00484481" w:rsidRPr="00A83DD5" w:rsidRDefault="00484481" w:rsidP="002304D2">
      <w:pPr>
        <w:pStyle w:val="ListParagraph"/>
        <w:numPr>
          <w:ilvl w:val="0"/>
          <w:numId w:val="48"/>
        </w:numPr>
        <w:rPr>
          <w:rFonts w:eastAsia="Times New Roman"/>
          <w:lang w:eastAsia="en-GB"/>
        </w:rPr>
      </w:pPr>
      <w:r w:rsidRPr="00A83DD5">
        <w:rPr>
          <w:lang w:eastAsia="en-GB"/>
        </w:rPr>
        <w:t>Having a strong grasp of absence data and oversight of absence data analysis</w:t>
      </w:r>
    </w:p>
    <w:p w14:paraId="1C52230D" w14:textId="77777777" w:rsidR="00A83DD5" w:rsidRPr="00A83DD5" w:rsidRDefault="00484481" w:rsidP="002304D2">
      <w:pPr>
        <w:pStyle w:val="ListParagraph"/>
        <w:numPr>
          <w:ilvl w:val="0"/>
          <w:numId w:val="46"/>
        </w:numPr>
        <w:spacing w:after="120" w:line="240" w:lineRule="auto"/>
        <w:rPr>
          <w:rFonts w:eastAsia="Times New Roman" w:cstheme="minorHAnsi"/>
          <w:lang w:eastAsia="en-GB"/>
        </w:rPr>
      </w:pPr>
      <w:r w:rsidRPr="00A83DD5">
        <w:rPr>
          <w:lang w:eastAsia="en-GB"/>
        </w:rPr>
        <w:t xml:space="preserve">Regularly monitoring and evaluating progress in attendance </w:t>
      </w:r>
    </w:p>
    <w:p w14:paraId="240C36A4" w14:textId="77777777" w:rsidR="00484481" w:rsidRPr="00A83DD5" w:rsidRDefault="00A83DD5" w:rsidP="002304D2">
      <w:pPr>
        <w:pStyle w:val="ListParagraph"/>
        <w:numPr>
          <w:ilvl w:val="0"/>
          <w:numId w:val="46"/>
        </w:numPr>
        <w:spacing w:after="120" w:line="240" w:lineRule="auto"/>
        <w:rPr>
          <w:rFonts w:eastAsia="Times New Roman" w:cstheme="minorHAnsi"/>
          <w:lang w:eastAsia="en-GB"/>
        </w:rPr>
      </w:pPr>
      <w:r w:rsidRPr="00A83DD5">
        <w:rPr>
          <w:rFonts w:eastAsia="MS Mincho" w:cstheme="minorHAnsi"/>
          <w:lang w:eastAsia="en-GB"/>
        </w:rPr>
        <w:t>Benchmarking attendance data to identify areas of focus for improvement</w:t>
      </w:r>
    </w:p>
    <w:p w14:paraId="5DBCC4A2" w14:textId="77777777" w:rsidR="00A83DD5" w:rsidRPr="00A83DD5" w:rsidRDefault="00965505" w:rsidP="002304D2">
      <w:pPr>
        <w:pStyle w:val="ListParagraph"/>
        <w:numPr>
          <w:ilvl w:val="0"/>
          <w:numId w:val="48"/>
        </w:numPr>
        <w:rPr>
          <w:lang w:eastAsia="en-GB"/>
        </w:rPr>
      </w:pPr>
      <w:r w:rsidRPr="00A83DD5">
        <w:rPr>
          <w:lang w:eastAsia="en-GB"/>
        </w:rPr>
        <w:t>Working with the parents of pupils with special educational needs and/or disabilities (SEND) to develop specific support approaches for attendance for pupils with SEND, including where school transport is regularly being missed, and where pupils with SEND face in-school barriers</w:t>
      </w:r>
    </w:p>
    <w:p w14:paraId="678753C4" w14:textId="77777777" w:rsidR="00965505" w:rsidRPr="00A83DD5" w:rsidRDefault="00965505" w:rsidP="002304D2">
      <w:pPr>
        <w:pStyle w:val="ListParagraph"/>
        <w:numPr>
          <w:ilvl w:val="0"/>
          <w:numId w:val="48"/>
        </w:numPr>
        <w:rPr>
          <w:lang w:eastAsia="en-GB"/>
        </w:rPr>
      </w:pPr>
      <w:r w:rsidRPr="00A83DD5">
        <w:rPr>
          <w:rFonts w:eastAsia="MS Mincho" w:cstheme="minorHAnsi"/>
          <w:lang w:eastAsia="en-GB"/>
        </w:rPr>
        <w:t>Communicating with the local authority when a pupil with an education, health and care (EHC) plan has falling attendance, or where there are barriers to attendance that relate to the pupil’s needs</w:t>
      </w:r>
    </w:p>
    <w:p w14:paraId="0BE18931" w14:textId="5FEE7DF8" w:rsidR="003E14BE" w:rsidRPr="00A83DD5" w:rsidRDefault="00A83DD5" w:rsidP="002304D2">
      <w:pPr>
        <w:pStyle w:val="ListParagraph"/>
        <w:numPr>
          <w:ilvl w:val="0"/>
          <w:numId w:val="46"/>
        </w:numPr>
        <w:spacing w:after="120" w:line="240" w:lineRule="auto"/>
        <w:rPr>
          <w:rFonts w:eastAsia="Times New Roman" w:cstheme="minorHAnsi"/>
          <w:lang w:eastAsia="en-GB"/>
        </w:rPr>
      </w:pPr>
      <w:r w:rsidRPr="00A83DD5">
        <w:rPr>
          <w:rFonts w:eastAsia="MS Mincho" w:cstheme="minorHAnsi"/>
          <w:lang w:eastAsia="en-GB"/>
        </w:rPr>
        <w:t>Advising the Headteacher (authorised by the headteacher) when to issue fixed-penalty notices</w:t>
      </w:r>
    </w:p>
    <w:p w14:paraId="024BDE44" w14:textId="77777777" w:rsidR="003E14BE" w:rsidRPr="00A83DD5" w:rsidRDefault="003E14BE" w:rsidP="002304D2">
      <w:pPr>
        <w:pStyle w:val="ListParagraph"/>
        <w:numPr>
          <w:ilvl w:val="0"/>
          <w:numId w:val="45"/>
        </w:numPr>
        <w:spacing w:after="120" w:line="240" w:lineRule="auto"/>
        <w:rPr>
          <w:rFonts w:eastAsia="Times New Roman" w:cstheme="minorHAnsi"/>
          <w:lang w:eastAsia="en-GB"/>
        </w:rPr>
      </w:pPr>
      <w:r w:rsidRPr="00A83DD5">
        <w:rPr>
          <w:rFonts w:eastAsia="Times New Roman" w:cstheme="minorHAnsi"/>
          <w:lang w:val="en-US" w:eastAsia="en-GB"/>
        </w:rPr>
        <w:t>Applying the school’s policy fairly and consistently with consideration to the individual needs of pupils and their families who have specific barriers to attendance. This will be with regard to the school’s obligations under the Equality Act 2010: guidance – GOV.UK (www.gov.uk) and the UN Convention on the Rights of the Child. </w:t>
      </w:r>
      <w:r w:rsidRPr="00A83DD5">
        <w:rPr>
          <w:rFonts w:eastAsia="Times New Roman" w:cstheme="minorHAnsi"/>
          <w:lang w:eastAsia="en-GB"/>
        </w:rPr>
        <w:t> </w:t>
      </w:r>
    </w:p>
    <w:p w14:paraId="53128261" w14:textId="77777777" w:rsidR="003E14BE" w:rsidRPr="00A83DD5" w:rsidRDefault="003E14BE" w:rsidP="006F1A9E"/>
    <w:p w14:paraId="27038B57" w14:textId="768A6517" w:rsidR="00484481" w:rsidRDefault="00484481" w:rsidP="006F1A9E">
      <w:r w:rsidRPr="00A83DD5">
        <w:t xml:space="preserve">The designated senior leader responsible for attendance is </w:t>
      </w:r>
      <w:r w:rsidR="00AB1F40">
        <w:t>Natasha Brownfield</w:t>
      </w:r>
      <w:r w:rsidR="003E14BE" w:rsidRPr="00A83DD5">
        <w:t xml:space="preserve"> </w:t>
      </w:r>
      <w:r w:rsidRPr="00A83DD5">
        <w:t xml:space="preserve">and can be contacted via </w:t>
      </w:r>
      <w:hyperlink r:id="rId22" w:history="1">
        <w:r w:rsidR="00154837" w:rsidRPr="006E566C">
          <w:rPr>
            <w:rStyle w:val="Hyperlink"/>
          </w:rPr>
          <w:t>reception@st-georges-wrotham.kent.sch.uk</w:t>
        </w:r>
      </w:hyperlink>
      <w:r w:rsidR="003E14BE" w:rsidRPr="00A83DD5">
        <w:t xml:space="preserve"> or 01732 </w:t>
      </w:r>
      <w:r w:rsidR="00182FD6">
        <w:t>882401</w:t>
      </w:r>
      <w:r w:rsidR="003E14BE" w:rsidRPr="00A83DD5">
        <w:t>.</w:t>
      </w:r>
    </w:p>
    <w:p w14:paraId="5FB33BBB" w14:textId="77777777" w:rsidR="00182FD6" w:rsidRPr="00A83DD5" w:rsidRDefault="00182FD6" w:rsidP="006F1A9E"/>
    <w:p w14:paraId="06F5B962" w14:textId="7F3DBE2D" w:rsidR="00484481" w:rsidRPr="00A83DD5" w:rsidRDefault="00484481" w:rsidP="006F1A9E">
      <w:pPr>
        <w:rPr>
          <w:b/>
        </w:rPr>
      </w:pPr>
      <w:r w:rsidRPr="00A83DD5">
        <w:rPr>
          <w:b/>
          <w:lang w:eastAsia="en-GB"/>
        </w:rPr>
        <w:lastRenderedPageBreak/>
        <w:t>3.</w:t>
      </w:r>
      <w:r w:rsidR="00E84287">
        <w:rPr>
          <w:b/>
          <w:lang w:eastAsia="en-GB"/>
        </w:rPr>
        <w:t>4</w:t>
      </w:r>
      <w:r w:rsidRPr="00A83DD5">
        <w:rPr>
          <w:b/>
          <w:lang w:eastAsia="en-GB"/>
        </w:rPr>
        <w:t xml:space="preserve"> </w:t>
      </w:r>
      <w:r w:rsidRPr="00A83DD5">
        <w:rPr>
          <w:b/>
        </w:rPr>
        <w:t>Class teachers</w:t>
      </w:r>
    </w:p>
    <w:p w14:paraId="7815E139" w14:textId="11F907F5" w:rsidR="00484481" w:rsidRPr="00A42955" w:rsidRDefault="003E14BE" w:rsidP="006F1A9E">
      <w:pPr>
        <w:rPr>
          <w:rFonts w:cstheme="minorHAnsi"/>
          <w:color w:val="000000"/>
          <w:shd w:val="clear" w:color="auto" w:fill="FFFFFF"/>
        </w:rPr>
      </w:pPr>
      <w:r w:rsidRPr="00A83DD5">
        <w:t>Class teachers</w:t>
      </w:r>
      <w:r w:rsidR="00484481" w:rsidRPr="00A83DD5">
        <w:rPr>
          <w:lang w:eastAsia="en-GB"/>
        </w:rPr>
        <w:t xml:space="preserve"> are responsible for recording attendance for both morning and afternoon sessions on a daily basis, and submitting this information to the school </w:t>
      </w:r>
      <w:r w:rsidRPr="00A83DD5">
        <w:rPr>
          <w:lang w:eastAsia="en-GB"/>
        </w:rPr>
        <w:t xml:space="preserve">office. </w:t>
      </w:r>
      <w:r w:rsidRPr="00A83DD5">
        <w:rPr>
          <w:rStyle w:val="normaltextrun"/>
          <w:rFonts w:cstheme="minorHAnsi"/>
          <w:color w:val="000000"/>
          <w:shd w:val="clear" w:color="auto" w:fill="FFFFFF"/>
        </w:rPr>
        <w:t xml:space="preserve">Registers are taken </w:t>
      </w:r>
      <w:r w:rsidR="00910340" w:rsidRPr="00A83DD5">
        <w:rPr>
          <w:rStyle w:val="normaltextrun"/>
          <w:rFonts w:cstheme="minorHAnsi"/>
          <w:color w:val="000000"/>
          <w:shd w:val="clear" w:color="auto" w:fill="FFFFFF"/>
        </w:rPr>
        <w:t>by</w:t>
      </w:r>
      <w:r w:rsidRPr="00A83DD5">
        <w:rPr>
          <w:rStyle w:val="normaltextrun"/>
          <w:rFonts w:cstheme="minorHAnsi"/>
          <w:color w:val="000000"/>
          <w:shd w:val="clear" w:color="auto" w:fill="FFFFFF"/>
        </w:rPr>
        <w:t xml:space="preserve"> 08:55 and 13:</w:t>
      </w:r>
      <w:r w:rsidR="00A42955" w:rsidRPr="00A83DD5">
        <w:rPr>
          <w:rStyle w:val="normaltextrun"/>
          <w:rFonts w:cstheme="minorHAnsi"/>
          <w:color w:val="000000"/>
          <w:shd w:val="clear" w:color="auto" w:fill="FFFFFF"/>
        </w:rPr>
        <w:t>10</w:t>
      </w:r>
      <w:r w:rsidRPr="00A83DD5">
        <w:rPr>
          <w:rStyle w:val="normaltextrun"/>
          <w:rFonts w:cstheme="minorHAnsi"/>
          <w:color w:val="000000"/>
          <w:shd w:val="clear" w:color="auto" w:fill="FFFFFF"/>
        </w:rPr>
        <w:t xml:space="preserve"> </w:t>
      </w:r>
      <w:r w:rsidRPr="002145BA">
        <w:rPr>
          <w:rStyle w:val="normaltextrun"/>
          <w:rFonts w:cstheme="minorHAnsi"/>
          <w:color w:val="000000"/>
          <w:shd w:val="clear" w:color="auto" w:fill="FFFFFF"/>
        </w:rPr>
        <w:t>daily.  Also see Appendix 2 for class teacher responsibilities.</w:t>
      </w:r>
    </w:p>
    <w:p w14:paraId="6E41F1A8" w14:textId="77777777" w:rsidR="00E84287" w:rsidRDefault="00E84287" w:rsidP="006F1A9E">
      <w:pPr>
        <w:rPr>
          <w:b/>
          <w:lang w:eastAsia="en-GB"/>
        </w:rPr>
      </w:pPr>
    </w:p>
    <w:p w14:paraId="51DF0E01" w14:textId="51A62763" w:rsidR="00484481" w:rsidRPr="006F1A9E" w:rsidRDefault="00484481" w:rsidP="006F1A9E">
      <w:pPr>
        <w:rPr>
          <w:b/>
        </w:rPr>
      </w:pPr>
      <w:r w:rsidRPr="006F1A9E">
        <w:rPr>
          <w:b/>
          <w:lang w:eastAsia="en-GB"/>
        </w:rPr>
        <w:t>3.</w:t>
      </w:r>
      <w:r w:rsidR="00E84287">
        <w:rPr>
          <w:b/>
          <w:lang w:eastAsia="en-GB"/>
        </w:rPr>
        <w:t>5</w:t>
      </w:r>
      <w:r w:rsidRPr="006F1A9E">
        <w:rPr>
          <w:b/>
          <w:lang w:eastAsia="en-GB"/>
        </w:rPr>
        <w:t xml:space="preserve"> School </w:t>
      </w:r>
      <w:r w:rsidR="003E14BE" w:rsidRPr="006F1A9E">
        <w:rPr>
          <w:b/>
        </w:rPr>
        <w:t>office</w:t>
      </w:r>
      <w:r w:rsidRPr="006F1A9E">
        <w:rPr>
          <w:b/>
        </w:rPr>
        <w:t xml:space="preserve"> staff</w:t>
      </w:r>
    </w:p>
    <w:p w14:paraId="749CD035" w14:textId="77777777" w:rsidR="00484481" w:rsidRPr="006F1A9E" w:rsidRDefault="00484481" w:rsidP="006F1A9E">
      <w:r w:rsidRPr="006F1A9E">
        <w:t xml:space="preserve">School </w:t>
      </w:r>
      <w:r w:rsidR="003E14BE" w:rsidRPr="006F1A9E">
        <w:t>office</w:t>
      </w:r>
      <w:r w:rsidRPr="006F1A9E">
        <w:t xml:space="preserve"> staff will:</w:t>
      </w:r>
    </w:p>
    <w:p w14:paraId="6DA343A7" w14:textId="22CA1989" w:rsidR="00484481" w:rsidRDefault="00484481" w:rsidP="006F1A9E">
      <w:r w:rsidRPr="006F1A9E">
        <w:t>Take calls from parents/carers about absence on a day-to-day basis and record it on the school system</w:t>
      </w:r>
      <w:r w:rsidR="00E84287">
        <w:t xml:space="preserve"> </w:t>
      </w:r>
      <w:r w:rsidR="00E84287" w:rsidRPr="00A83DD5">
        <w:rPr>
          <w:lang w:eastAsia="en-GB"/>
        </w:rPr>
        <w:t>using the correct codes (see Appendix 1)</w:t>
      </w:r>
      <w:r w:rsidR="00E84287">
        <w:rPr>
          <w:lang w:eastAsia="en-GB"/>
        </w:rPr>
        <w:t>.</w:t>
      </w:r>
    </w:p>
    <w:p w14:paraId="6F599E28" w14:textId="77777777" w:rsidR="00A42955" w:rsidRPr="006F1A9E" w:rsidRDefault="00A42955" w:rsidP="006F1A9E">
      <w:r>
        <w:t>Make calls where absences have not been explained</w:t>
      </w:r>
    </w:p>
    <w:p w14:paraId="05591C28" w14:textId="77777777" w:rsidR="00A42955" w:rsidRPr="00484481" w:rsidRDefault="00A42955" w:rsidP="006F1A9E">
      <w:pPr>
        <w:rPr>
          <w:rFonts w:eastAsia="Times New Roman"/>
          <w:lang w:eastAsia="en-GB"/>
        </w:rPr>
      </w:pPr>
      <w:r>
        <w:rPr>
          <w:rFonts w:eastAsia="Times New Roman"/>
          <w:lang w:eastAsia="en-GB"/>
        </w:rPr>
        <w:t>Ensure registers are taken daily</w:t>
      </w:r>
    </w:p>
    <w:p w14:paraId="4B99056E" w14:textId="77777777" w:rsidR="00484481" w:rsidRPr="00484481" w:rsidRDefault="00484481" w:rsidP="00484481">
      <w:pPr>
        <w:spacing w:after="0" w:line="240" w:lineRule="auto"/>
        <w:textAlignment w:val="baseline"/>
        <w:rPr>
          <w:rFonts w:eastAsia="Times New Roman" w:cstheme="minorHAnsi"/>
          <w:highlight w:val="cyan"/>
          <w:lang w:eastAsia="en-GB"/>
        </w:rPr>
      </w:pPr>
    </w:p>
    <w:p w14:paraId="411A3A39" w14:textId="06AA55CB" w:rsidR="00484481" w:rsidRPr="00E84287" w:rsidRDefault="00484481" w:rsidP="00E84287">
      <w:pPr>
        <w:pStyle w:val="ListParagraph"/>
        <w:numPr>
          <w:ilvl w:val="1"/>
          <w:numId w:val="68"/>
        </w:numPr>
        <w:spacing w:after="0" w:line="240" w:lineRule="auto"/>
        <w:textAlignment w:val="baseline"/>
        <w:rPr>
          <w:rFonts w:eastAsia="Times New Roman" w:cstheme="minorHAnsi"/>
          <w:b/>
          <w:bCs/>
          <w:color w:val="12263F"/>
          <w:lang w:eastAsia="en-GB"/>
        </w:rPr>
      </w:pPr>
      <w:r w:rsidRPr="00E84287">
        <w:rPr>
          <w:rFonts w:eastAsia="Times New Roman" w:cstheme="minorHAnsi"/>
          <w:b/>
          <w:bCs/>
          <w:lang w:val="en-US" w:eastAsia="en-GB"/>
        </w:rPr>
        <w:t>Parents/Carers </w:t>
      </w:r>
      <w:r w:rsidRPr="00E84287">
        <w:rPr>
          <w:rFonts w:eastAsia="Times New Roman" w:cstheme="minorHAnsi"/>
          <w:b/>
          <w:bCs/>
          <w:lang w:eastAsia="en-GB"/>
        </w:rPr>
        <w:t> </w:t>
      </w:r>
    </w:p>
    <w:p w14:paraId="4F5AFDE7" w14:textId="77777777" w:rsidR="00E84287" w:rsidRDefault="00E84287" w:rsidP="003E14BE">
      <w:pPr>
        <w:spacing w:after="0" w:line="240" w:lineRule="auto"/>
        <w:textAlignment w:val="baseline"/>
        <w:rPr>
          <w:rFonts w:eastAsia="Times New Roman" w:cstheme="minorHAnsi"/>
          <w:lang w:val="en-US" w:eastAsia="en-GB"/>
        </w:rPr>
      </w:pPr>
    </w:p>
    <w:p w14:paraId="201240EA" w14:textId="76B315DF" w:rsidR="003E14BE" w:rsidRPr="006F1A9E" w:rsidRDefault="00484481" w:rsidP="003E14BE">
      <w:pPr>
        <w:spacing w:after="0" w:line="240" w:lineRule="auto"/>
        <w:textAlignment w:val="baseline"/>
        <w:rPr>
          <w:rFonts w:eastAsia="Times New Roman" w:cstheme="minorHAnsi"/>
          <w:lang w:eastAsia="en-GB"/>
        </w:rPr>
      </w:pPr>
      <w:r w:rsidRPr="00484481">
        <w:rPr>
          <w:rFonts w:eastAsia="Times New Roman" w:cstheme="minorHAnsi"/>
          <w:lang w:val="en-US" w:eastAsia="en-GB"/>
        </w:rPr>
        <w:t>Parents/Carers are expected to:</w:t>
      </w:r>
      <w:r w:rsidRPr="00484481">
        <w:rPr>
          <w:rFonts w:eastAsia="Times New Roman" w:cstheme="minorHAnsi"/>
          <w:lang w:eastAsia="en-GB"/>
        </w:rPr>
        <w:t> </w:t>
      </w:r>
    </w:p>
    <w:p w14:paraId="2BACF143" w14:textId="77777777" w:rsidR="003E14BE" w:rsidRPr="006F1A9E" w:rsidRDefault="00484481" w:rsidP="002304D2">
      <w:pPr>
        <w:pStyle w:val="ListParagraph"/>
        <w:numPr>
          <w:ilvl w:val="0"/>
          <w:numId w:val="47"/>
        </w:numPr>
        <w:spacing w:after="0" w:line="240" w:lineRule="auto"/>
        <w:textAlignment w:val="baseline"/>
        <w:rPr>
          <w:rFonts w:eastAsia="Times New Roman" w:cstheme="minorHAnsi"/>
          <w:lang w:eastAsia="en-GB"/>
        </w:rPr>
      </w:pPr>
      <w:r w:rsidRPr="006F1A9E">
        <w:rPr>
          <w:rFonts w:eastAsia="Times New Roman" w:cstheme="minorHAnsi"/>
          <w:lang w:val="en-US" w:eastAsia="en-GB"/>
        </w:rPr>
        <w:t>Make sure their child attends every day on time</w:t>
      </w:r>
      <w:r w:rsidRPr="006F1A9E">
        <w:rPr>
          <w:rFonts w:eastAsia="Times New Roman" w:cstheme="minorHAnsi"/>
          <w:lang w:eastAsia="en-GB"/>
        </w:rPr>
        <w:t> </w:t>
      </w:r>
    </w:p>
    <w:p w14:paraId="2FB9FA1F" w14:textId="77777777" w:rsidR="003E14BE" w:rsidRPr="006F1A9E" w:rsidRDefault="00484481" w:rsidP="002304D2">
      <w:pPr>
        <w:pStyle w:val="ListParagraph"/>
        <w:numPr>
          <w:ilvl w:val="0"/>
          <w:numId w:val="47"/>
        </w:numPr>
        <w:spacing w:after="0" w:line="240" w:lineRule="auto"/>
        <w:textAlignment w:val="baseline"/>
        <w:rPr>
          <w:rFonts w:eastAsia="Times New Roman" w:cstheme="minorHAnsi"/>
          <w:lang w:eastAsia="en-GB"/>
        </w:rPr>
      </w:pPr>
      <w:r w:rsidRPr="006F1A9E">
        <w:rPr>
          <w:rFonts w:eastAsia="Times New Roman" w:cstheme="minorHAnsi"/>
          <w:lang w:val="en-US" w:eastAsia="en-GB"/>
        </w:rPr>
        <w:t>Call the school to report their child’s absence on the day of the absence and each subsequent day of absence where appropriate to do so, and advise when they are expected to return</w:t>
      </w:r>
      <w:r w:rsidRPr="006F1A9E">
        <w:rPr>
          <w:rFonts w:eastAsia="Times New Roman" w:cstheme="minorHAnsi"/>
          <w:lang w:eastAsia="en-GB"/>
        </w:rPr>
        <w:t> </w:t>
      </w:r>
    </w:p>
    <w:p w14:paraId="081B981F" w14:textId="77777777" w:rsidR="003E14BE" w:rsidRPr="006F1A9E" w:rsidRDefault="00484481" w:rsidP="002304D2">
      <w:pPr>
        <w:pStyle w:val="ListParagraph"/>
        <w:numPr>
          <w:ilvl w:val="0"/>
          <w:numId w:val="47"/>
        </w:numPr>
        <w:spacing w:after="0" w:line="240" w:lineRule="auto"/>
        <w:textAlignment w:val="baseline"/>
        <w:rPr>
          <w:rFonts w:eastAsia="Times New Roman" w:cstheme="minorHAnsi"/>
          <w:lang w:eastAsia="en-GB"/>
        </w:rPr>
      </w:pPr>
      <w:r w:rsidRPr="006F1A9E">
        <w:rPr>
          <w:rFonts w:eastAsia="Times New Roman" w:cstheme="minorHAnsi"/>
          <w:lang w:val="en-US" w:eastAsia="en-GB"/>
        </w:rPr>
        <w:t>Provide the school with more than 1 emergency contact number for their child</w:t>
      </w:r>
      <w:r w:rsidRPr="006F1A9E">
        <w:rPr>
          <w:rFonts w:eastAsia="Times New Roman" w:cstheme="minorHAnsi"/>
          <w:lang w:eastAsia="en-GB"/>
        </w:rPr>
        <w:t> </w:t>
      </w:r>
    </w:p>
    <w:p w14:paraId="28FE17A2" w14:textId="77777777" w:rsidR="003E14BE" w:rsidRPr="006F1A9E" w:rsidRDefault="00484481" w:rsidP="002304D2">
      <w:pPr>
        <w:pStyle w:val="ListParagraph"/>
        <w:numPr>
          <w:ilvl w:val="0"/>
          <w:numId w:val="47"/>
        </w:numPr>
        <w:spacing w:after="0" w:line="240" w:lineRule="auto"/>
        <w:textAlignment w:val="baseline"/>
        <w:rPr>
          <w:rFonts w:eastAsia="Times New Roman" w:cstheme="minorHAnsi"/>
          <w:lang w:eastAsia="en-GB"/>
        </w:rPr>
      </w:pPr>
      <w:r w:rsidRPr="006F1A9E">
        <w:rPr>
          <w:rFonts w:eastAsia="Times New Roman" w:cstheme="minorHAnsi"/>
          <w:lang w:val="en-US" w:eastAsia="en-GB"/>
        </w:rPr>
        <w:t>Ensure that, where possible, appointments for their child are made outside of the school day</w:t>
      </w:r>
      <w:r w:rsidRPr="006F1A9E">
        <w:rPr>
          <w:rFonts w:eastAsia="Times New Roman" w:cstheme="minorHAnsi"/>
          <w:lang w:eastAsia="en-GB"/>
        </w:rPr>
        <w:t> </w:t>
      </w:r>
    </w:p>
    <w:p w14:paraId="7A2094C9" w14:textId="77777777" w:rsidR="003E14BE" w:rsidRPr="006F1A9E" w:rsidRDefault="00484481" w:rsidP="002304D2">
      <w:pPr>
        <w:pStyle w:val="ListParagraph"/>
        <w:numPr>
          <w:ilvl w:val="0"/>
          <w:numId w:val="47"/>
        </w:numPr>
        <w:spacing w:after="0" w:line="240" w:lineRule="auto"/>
        <w:textAlignment w:val="baseline"/>
        <w:rPr>
          <w:rFonts w:eastAsia="Times New Roman" w:cstheme="minorHAnsi"/>
          <w:lang w:eastAsia="en-GB"/>
        </w:rPr>
      </w:pPr>
      <w:r w:rsidRPr="006F1A9E">
        <w:rPr>
          <w:rFonts w:eastAsia="Times New Roman" w:cstheme="minorHAnsi"/>
          <w:lang w:val="en-US" w:eastAsia="en-GB"/>
        </w:rPr>
        <w:t>Work with the school and the local authority to help them understand their child’s barriers to attendance </w:t>
      </w:r>
      <w:r w:rsidRPr="006F1A9E">
        <w:rPr>
          <w:rFonts w:eastAsia="Times New Roman" w:cstheme="minorHAnsi"/>
          <w:lang w:eastAsia="en-GB"/>
        </w:rPr>
        <w:t> </w:t>
      </w:r>
    </w:p>
    <w:p w14:paraId="5894AD4D" w14:textId="77777777" w:rsidR="00484481" w:rsidRPr="006F1A9E" w:rsidRDefault="00484481" w:rsidP="002304D2">
      <w:pPr>
        <w:pStyle w:val="ListParagraph"/>
        <w:numPr>
          <w:ilvl w:val="0"/>
          <w:numId w:val="47"/>
        </w:numPr>
        <w:spacing w:after="0" w:line="240" w:lineRule="auto"/>
        <w:textAlignment w:val="baseline"/>
        <w:rPr>
          <w:rFonts w:eastAsia="Times New Roman" w:cstheme="minorHAnsi"/>
          <w:lang w:eastAsia="en-GB"/>
        </w:rPr>
      </w:pPr>
      <w:r w:rsidRPr="006F1A9E">
        <w:rPr>
          <w:rFonts w:eastAsia="Times New Roman" w:cstheme="minorHAnsi"/>
          <w:lang w:val="en-US" w:eastAsia="en-GB"/>
        </w:rPr>
        <w:t>Proactively engage with the support offered to prevent the need for more formal support </w:t>
      </w:r>
      <w:r w:rsidRPr="006F1A9E">
        <w:rPr>
          <w:rFonts w:eastAsia="Times New Roman" w:cstheme="minorHAnsi"/>
          <w:lang w:eastAsia="en-GB"/>
        </w:rPr>
        <w:t> </w:t>
      </w:r>
    </w:p>
    <w:p w14:paraId="1299C43A" w14:textId="209CE530" w:rsidR="003E14BE" w:rsidRDefault="003E14BE" w:rsidP="006F1A9E">
      <w:pPr>
        <w:pStyle w:val="ListParagraph"/>
        <w:spacing w:after="0" w:line="240" w:lineRule="auto"/>
        <w:ind w:left="1440"/>
        <w:textAlignment w:val="baseline"/>
        <w:rPr>
          <w:rFonts w:eastAsia="Times New Roman" w:cstheme="minorHAnsi"/>
          <w:lang w:eastAsia="en-GB"/>
        </w:rPr>
      </w:pPr>
    </w:p>
    <w:p w14:paraId="3E1133E3" w14:textId="77777777" w:rsidR="00E84287" w:rsidRPr="006F1A9E" w:rsidRDefault="00E84287" w:rsidP="006F1A9E">
      <w:pPr>
        <w:pStyle w:val="ListParagraph"/>
        <w:spacing w:after="0" w:line="240" w:lineRule="auto"/>
        <w:ind w:left="1440"/>
        <w:textAlignment w:val="baseline"/>
        <w:rPr>
          <w:rFonts w:eastAsia="Times New Roman" w:cstheme="minorHAnsi"/>
          <w:lang w:eastAsia="en-GB"/>
        </w:rPr>
      </w:pPr>
    </w:p>
    <w:p w14:paraId="2C12C30A" w14:textId="23650D11" w:rsidR="00484481" w:rsidRPr="006F1A9E" w:rsidRDefault="00E84287" w:rsidP="006F1A9E">
      <w:pPr>
        <w:spacing w:after="0" w:line="240" w:lineRule="auto"/>
        <w:textAlignment w:val="baseline"/>
        <w:rPr>
          <w:rFonts w:eastAsia="Times New Roman" w:cstheme="minorHAnsi"/>
          <w:b/>
          <w:bCs/>
          <w:color w:val="12263F"/>
          <w:lang w:eastAsia="en-GB"/>
        </w:rPr>
      </w:pPr>
      <w:r>
        <w:rPr>
          <w:rFonts w:eastAsia="Times New Roman" w:cstheme="minorHAnsi"/>
          <w:b/>
          <w:bCs/>
          <w:lang w:val="en-US" w:eastAsia="en-GB"/>
        </w:rPr>
        <w:t xml:space="preserve">3.7 </w:t>
      </w:r>
      <w:r w:rsidR="00484481" w:rsidRPr="006F1A9E">
        <w:rPr>
          <w:rFonts w:eastAsia="Times New Roman" w:cstheme="minorHAnsi"/>
          <w:b/>
          <w:bCs/>
          <w:lang w:val="en-US" w:eastAsia="en-GB"/>
        </w:rPr>
        <w:t>Pupils</w:t>
      </w:r>
      <w:r w:rsidR="00484481" w:rsidRPr="006F1A9E">
        <w:rPr>
          <w:rFonts w:eastAsia="Times New Roman" w:cstheme="minorHAnsi"/>
          <w:b/>
          <w:bCs/>
          <w:lang w:eastAsia="en-GB"/>
        </w:rPr>
        <w:t> </w:t>
      </w:r>
    </w:p>
    <w:p w14:paraId="45D5BDF1" w14:textId="77777777" w:rsidR="00E84287" w:rsidRDefault="00E84287" w:rsidP="24892949">
      <w:pPr>
        <w:spacing w:after="0" w:line="240" w:lineRule="auto"/>
        <w:textAlignment w:val="baseline"/>
        <w:rPr>
          <w:rFonts w:eastAsia="Times New Roman"/>
          <w:lang w:val="en-US" w:eastAsia="en-GB"/>
        </w:rPr>
      </w:pPr>
    </w:p>
    <w:p w14:paraId="64E19EC7" w14:textId="70CB645A" w:rsidR="003E14BE" w:rsidRPr="006F1A9E" w:rsidRDefault="00484481" w:rsidP="24892949">
      <w:pPr>
        <w:spacing w:after="0" w:line="240" w:lineRule="auto"/>
        <w:textAlignment w:val="baseline"/>
        <w:rPr>
          <w:rFonts w:eastAsia="Times New Roman"/>
          <w:lang w:eastAsia="en-GB"/>
        </w:rPr>
      </w:pPr>
      <w:r w:rsidRPr="24892949">
        <w:rPr>
          <w:rFonts w:eastAsia="Times New Roman"/>
          <w:lang w:val="en-US" w:eastAsia="en-GB"/>
        </w:rPr>
        <w:t>Pupils are expected to:</w:t>
      </w:r>
      <w:r w:rsidRPr="24892949">
        <w:rPr>
          <w:rFonts w:eastAsia="Times New Roman"/>
          <w:lang w:eastAsia="en-GB"/>
        </w:rPr>
        <w:t> </w:t>
      </w:r>
    </w:p>
    <w:p w14:paraId="1E47561E" w14:textId="77777777" w:rsidR="00484481" w:rsidRPr="00A42955" w:rsidRDefault="00484481" w:rsidP="002304D2">
      <w:pPr>
        <w:pStyle w:val="ListParagraph"/>
        <w:numPr>
          <w:ilvl w:val="0"/>
          <w:numId w:val="47"/>
        </w:numPr>
        <w:spacing w:after="0" w:line="240" w:lineRule="auto"/>
        <w:textAlignment w:val="baseline"/>
        <w:rPr>
          <w:rFonts w:eastAsia="Times New Roman" w:cstheme="minorHAnsi"/>
          <w:lang w:eastAsia="en-GB"/>
        </w:rPr>
      </w:pPr>
      <w:r w:rsidRPr="006F1A9E">
        <w:rPr>
          <w:rFonts w:eastAsia="Times New Roman" w:cstheme="minorHAnsi"/>
          <w:lang w:val="en-US" w:eastAsia="en-GB"/>
        </w:rPr>
        <w:t xml:space="preserve">Attend school every day </w:t>
      </w:r>
    </w:p>
    <w:p w14:paraId="01953A95" w14:textId="21061311" w:rsidR="00A42955" w:rsidRPr="006F1A9E" w:rsidRDefault="00A42955" w:rsidP="002304D2">
      <w:pPr>
        <w:pStyle w:val="ListParagraph"/>
        <w:numPr>
          <w:ilvl w:val="0"/>
          <w:numId w:val="47"/>
        </w:numPr>
        <w:spacing w:after="0" w:line="240" w:lineRule="auto"/>
        <w:textAlignment w:val="baseline"/>
        <w:rPr>
          <w:rFonts w:eastAsia="Times New Roman" w:cstheme="minorHAnsi"/>
          <w:lang w:eastAsia="en-GB"/>
        </w:rPr>
      </w:pPr>
      <w:r>
        <w:rPr>
          <w:rFonts w:eastAsia="Times New Roman" w:cstheme="minorHAnsi"/>
          <w:lang w:eastAsia="en-GB"/>
        </w:rPr>
        <w:t xml:space="preserve">Enter </w:t>
      </w:r>
      <w:r w:rsidR="002145BA">
        <w:rPr>
          <w:rFonts w:eastAsia="Times New Roman" w:cstheme="minorHAnsi"/>
          <w:lang w:eastAsia="en-GB"/>
        </w:rPr>
        <w:t>classrooms</w:t>
      </w:r>
      <w:r>
        <w:rPr>
          <w:rFonts w:eastAsia="Times New Roman" w:cstheme="minorHAnsi"/>
          <w:lang w:eastAsia="en-GB"/>
        </w:rPr>
        <w:t xml:space="preserve"> by 8.</w:t>
      </w:r>
      <w:r w:rsidR="00E84287">
        <w:rPr>
          <w:rFonts w:eastAsia="Times New Roman" w:cstheme="minorHAnsi"/>
          <w:lang w:eastAsia="en-GB"/>
        </w:rPr>
        <w:t>5</w:t>
      </w:r>
      <w:r>
        <w:rPr>
          <w:rFonts w:eastAsia="Times New Roman" w:cstheme="minorHAnsi"/>
          <w:lang w:eastAsia="en-GB"/>
        </w:rPr>
        <w:t>5am daily</w:t>
      </w:r>
    </w:p>
    <w:p w14:paraId="1DF8BA61" w14:textId="77777777" w:rsidR="00484481" w:rsidRPr="00484481" w:rsidRDefault="00484481" w:rsidP="00484481">
      <w:pPr>
        <w:spacing w:after="0" w:line="240" w:lineRule="auto"/>
        <w:ind w:left="330"/>
        <w:textAlignment w:val="baseline"/>
        <w:rPr>
          <w:rFonts w:eastAsia="Times New Roman" w:cstheme="minorHAnsi"/>
          <w:lang w:eastAsia="en-GB"/>
        </w:rPr>
      </w:pPr>
      <w:r w:rsidRPr="00484481">
        <w:rPr>
          <w:rFonts w:eastAsia="Times New Roman" w:cstheme="minorHAnsi"/>
          <w:lang w:eastAsia="en-GB"/>
        </w:rPr>
        <w:t> </w:t>
      </w:r>
    </w:p>
    <w:p w14:paraId="44542C85" w14:textId="77777777" w:rsidR="00E84287" w:rsidRDefault="00E84287" w:rsidP="00484481">
      <w:pPr>
        <w:spacing w:after="0" w:line="240" w:lineRule="auto"/>
        <w:textAlignment w:val="baseline"/>
        <w:rPr>
          <w:rFonts w:eastAsia="Times New Roman" w:cstheme="minorHAnsi"/>
          <w:b/>
          <w:bCs/>
          <w:lang w:eastAsia="en-GB"/>
        </w:rPr>
      </w:pPr>
    </w:p>
    <w:p w14:paraId="7437ED70" w14:textId="77777777" w:rsidR="00E84287" w:rsidRDefault="00484481" w:rsidP="00484481">
      <w:pPr>
        <w:spacing w:after="0" w:line="240" w:lineRule="auto"/>
        <w:textAlignment w:val="baseline"/>
        <w:rPr>
          <w:rFonts w:eastAsia="Times New Roman" w:cstheme="minorHAnsi"/>
          <w:b/>
          <w:bCs/>
          <w:lang w:eastAsia="en-GB"/>
        </w:rPr>
      </w:pPr>
      <w:r w:rsidRPr="00484481">
        <w:rPr>
          <w:rFonts w:eastAsia="Times New Roman" w:cstheme="minorHAnsi"/>
          <w:b/>
          <w:bCs/>
          <w:lang w:eastAsia="en-GB"/>
        </w:rPr>
        <w:t>4. Recording attendance</w:t>
      </w:r>
    </w:p>
    <w:p w14:paraId="5146B5D1" w14:textId="6C3CD157" w:rsidR="00484481" w:rsidRPr="00484481" w:rsidRDefault="00484481" w:rsidP="00484481">
      <w:pPr>
        <w:spacing w:after="0" w:line="240" w:lineRule="auto"/>
        <w:textAlignment w:val="baseline"/>
        <w:rPr>
          <w:rFonts w:eastAsia="Times New Roman" w:cstheme="minorHAnsi"/>
          <w:b/>
          <w:bCs/>
          <w:color w:val="FF1F64"/>
          <w:lang w:eastAsia="en-GB"/>
        </w:rPr>
      </w:pPr>
      <w:r w:rsidRPr="00484481">
        <w:rPr>
          <w:rFonts w:eastAsia="Times New Roman" w:cstheme="minorHAnsi"/>
          <w:b/>
          <w:bCs/>
          <w:lang w:eastAsia="en-GB"/>
        </w:rPr>
        <w:t> </w:t>
      </w:r>
    </w:p>
    <w:p w14:paraId="16DFF73C" w14:textId="77777777" w:rsidR="00484481" w:rsidRPr="00484481" w:rsidRDefault="00484481" w:rsidP="00484481">
      <w:pPr>
        <w:spacing w:after="0" w:line="240" w:lineRule="auto"/>
        <w:textAlignment w:val="baseline"/>
        <w:rPr>
          <w:rFonts w:eastAsia="Times New Roman" w:cstheme="minorHAnsi"/>
          <w:b/>
          <w:bCs/>
          <w:color w:val="12263F"/>
          <w:lang w:eastAsia="en-GB"/>
        </w:rPr>
      </w:pPr>
      <w:r w:rsidRPr="00484481">
        <w:rPr>
          <w:rFonts w:eastAsia="Times New Roman" w:cstheme="minorHAnsi"/>
          <w:b/>
          <w:bCs/>
          <w:lang w:eastAsia="en-GB"/>
        </w:rPr>
        <w:t>4.1 Attendance register  </w:t>
      </w:r>
    </w:p>
    <w:p w14:paraId="4D319470" w14:textId="0A071E23" w:rsidR="002304D2" w:rsidRDefault="002304D2" w:rsidP="24892949">
      <w:pPr>
        <w:spacing w:after="0" w:line="240" w:lineRule="auto"/>
        <w:textAlignment w:val="baseline"/>
        <w:rPr>
          <w:rFonts w:eastAsia="Times New Roman"/>
          <w:lang w:eastAsia="en-GB"/>
        </w:rPr>
      </w:pPr>
      <w:r w:rsidRPr="24892949">
        <w:rPr>
          <w:rFonts w:eastAsia="Times New Roman"/>
          <w:lang w:val="en-US" w:eastAsia="en-GB"/>
        </w:rPr>
        <w:t>We take our attendance register at the start of the first session of each school day [</w:t>
      </w:r>
      <w:r w:rsidR="78868D71" w:rsidRPr="24892949">
        <w:rPr>
          <w:rFonts w:eastAsia="Times New Roman"/>
          <w:lang w:val="en-US" w:eastAsia="en-GB"/>
        </w:rPr>
        <w:t xml:space="preserve">by </w:t>
      </w:r>
      <w:r w:rsidRPr="24892949">
        <w:rPr>
          <w:rFonts w:eastAsia="Times New Roman"/>
          <w:lang w:val="en-US" w:eastAsia="en-GB"/>
        </w:rPr>
        <w:t>08:55] and once during the second session [</w:t>
      </w:r>
      <w:r w:rsidR="451CEB61" w:rsidRPr="24892949">
        <w:rPr>
          <w:rFonts w:eastAsia="Times New Roman"/>
          <w:lang w:val="en-US" w:eastAsia="en-GB"/>
        </w:rPr>
        <w:t xml:space="preserve">by </w:t>
      </w:r>
      <w:r w:rsidRPr="24892949">
        <w:rPr>
          <w:rFonts w:eastAsia="Times New Roman"/>
          <w:lang w:val="en-US" w:eastAsia="en-GB"/>
        </w:rPr>
        <w:t>13:</w:t>
      </w:r>
      <w:r w:rsidR="3E8DE063" w:rsidRPr="24892949">
        <w:rPr>
          <w:rFonts w:eastAsia="Times New Roman"/>
          <w:lang w:val="en-US" w:eastAsia="en-GB"/>
        </w:rPr>
        <w:t>10</w:t>
      </w:r>
      <w:r w:rsidRPr="24892949">
        <w:rPr>
          <w:rFonts w:eastAsia="Times New Roman"/>
          <w:lang w:val="en-US" w:eastAsia="en-GB"/>
        </w:rPr>
        <w:t>]. It will mark whether every pupil is:</w:t>
      </w:r>
      <w:r w:rsidRPr="24892949">
        <w:rPr>
          <w:rFonts w:eastAsia="Times New Roman"/>
          <w:lang w:eastAsia="en-GB"/>
        </w:rPr>
        <w:t> </w:t>
      </w:r>
    </w:p>
    <w:p w14:paraId="06BA5FB6" w14:textId="77777777" w:rsidR="002304D2" w:rsidRDefault="002304D2" w:rsidP="002304D2">
      <w:pPr>
        <w:numPr>
          <w:ilvl w:val="0"/>
          <w:numId w:val="54"/>
        </w:numPr>
        <w:spacing w:after="0" w:line="240" w:lineRule="auto"/>
        <w:ind w:left="690" w:firstLine="0"/>
        <w:textAlignment w:val="baseline"/>
        <w:rPr>
          <w:rFonts w:eastAsia="Times New Roman" w:cstheme="minorHAnsi"/>
          <w:lang w:eastAsia="en-GB"/>
        </w:rPr>
      </w:pPr>
      <w:r>
        <w:rPr>
          <w:rFonts w:eastAsia="Times New Roman" w:cstheme="minorHAnsi"/>
          <w:lang w:val="en-US" w:eastAsia="en-GB"/>
        </w:rPr>
        <w:t>Present</w:t>
      </w:r>
      <w:r>
        <w:rPr>
          <w:rFonts w:eastAsia="Times New Roman" w:cstheme="minorHAnsi"/>
          <w:lang w:eastAsia="en-GB"/>
        </w:rPr>
        <w:t> </w:t>
      </w:r>
    </w:p>
    <w:p w14:paraId="51FA401B" w14:textId="77777777" w:rsidR="002304D2" w:rsidRDefault="002304D2" w:rsidP="002304D2">
      <w:pPr>
        <w:numPr>
          <w:ilvl w:val="0"/>
          <w:numId w:val="55"/>
        </w:numPr>
        <w:spacing w:after="0" w:line="240" w:lineRule="auto"/>
        <w:ind w:left="690" w:firstLine="0"/>
        <w:textAlignment w:val="baseline"/>
        <w:rPr>
          <w:rFonts w:eastAsia="Times New Roman" w:cstheme="minorHAnsi"/>
          <w:lang w:eastAsia="en-GB"/>
        </w:rPr>
      </w:pPr>
      <w:r>
        <w:rPr>
          <w:rFonts w:eastAsia="Times New Roman" w:cstheme="minorHAnsi"/>
          <w:lang w:val="en-US" w:eastAsia="en-GB"/>
        </w:rPr>
        <w:t>Attending an approved off-site educational activity</w:t>
      </w:r>
      <w:r>
        <w:rPr>
          <w:rFonts w:eastAsia="Times New Roman" w:cstheme="minorHAnsi"/>
          <w:lang w:eastAsia="en-GB"/>
        </w:rPr>
        <w:t> </w:t>
      </w:r>
    </w:p>
    <w:p w14:paraId="0FC278B4" w14:textId="77777777" w:rsidR="002304D2" w:rsidRDefault="002304D2" w:rsidP="002304D2">
      <w:pPr>
        <w:numPr>
          <w:ilvl w:val="0"/>
          <w:numId w:val="56"/>
        </w:numPr>
        <w:spacing w:after="0" w:line="240" w:lineRule="auto"/>
        <w:ind w:left="690" w:firstLine="0"/>
        <w:textAlignment w:val="baseline"/>
        <w:rPr>
          <w:rFonts w:eastAsia="Times New Roman" w:cstheme="minorHAnsi"/>
          <w:lang w:eastAsia="en-GB"/>
        </w:rPr>
      </w:pPr>
      <w:r>
        <w:rPr>
          <w:rFonts w:eastAsia="Times New Roman" w:cstheme="minorHAnsi"/>
          <w:lang w:val="en-US" w:eastAsia="en-GB"/>
        </w:rPr>
        <w:t>Absent</w:t>
      </w:r>
      <w:r>
        <w:rPr>
          <w:rFonts w:eastAsia="Times New Roman" w:cstheme="minorHAnsi"/>
          <w:lang w:eastAsia="en-GB"/>
        </w:rPr>
        <w:t> </w:t>
      </w:r>
    </w:p>
    <w:p w14:paraId="047EBB4C" w14:textId="35004FF3" w:rsidR="002304D2" w:rsidRDefault="002304D2" w:rsidP="002304D2">
      <w:pPr>
        <w:numPr>
          <w:ilvl w:val="0"/>
          <w:numId w:val="57"/>
        </w:numPr>
        <w:spacing w:after="0" w:line="240" w:lineRule="auto"/>
        <w:ind w:left="690" w:firstLine="0"/>
        <w:textAlignment w:val="baseline"/>
        <w:rPr>
          <w:rFonts w:eastAsia="Times New Roman" w:cstheme="minorHAnsi"/>
          <w:lang w:eastAsia="en-GB"/>
        </w:rPr>
      </w:pPr>
      <w:r>
        <w:rPr>
          <w:rFonts w:eastAsia="Times New Roman" w:cstheme="minorHAnsi"/>
          <w:lang w:val="en-US" w:eastAsia="en-GB"/>
        </w:rPr>
        <w:t>Unable to attend due to exceptional circumstances</w:t>
      </w:r>
      <w:r>
        <w:rPr>
          <w:rFonts w:eastAsia="Times New Roman" w:cstheme="minorHAnsi"/>
          <w:lang w:eastAsia="en-GB"/>
        </w:rPr>
        <w:t> </w:t>
      </w:r>
    </w:p>
    <w:p w14:paraId="6807F7DD" w14:textId="77777777" w:rsidR="00E84287" w:rsidRDefault="00E84287" w:rsidP="00E84287">
      <w:pPr>
        <w:spacing w:after="0" w:line="240" w:lineRule="auto"/>
        <w:ind w:left="690"/>
        <w:textAlignment w:val="baseline"/>
        <w:rPr>
          <w:rFonts w:eastAsia="Times New Roman" w:cstheme="minorHAnsi"/>
          <w:lang w:eastAsia="en-GB"/>
        </w:rPr>
      </w:pPr>
    </w:p>
    <w:p w14:paraId="4DDBEF00" w14:textId="77777777" w:rsidR="002304D2" w:rsidRDefault="002304D2" w:rsidP="002304D2">
      <w:pPr>
        <w:spacing w:after="0" w:line="240" w:lineRule="auto"/>
        <w:ind w:left="690"/>
        <w:textAlignment w:val="baseline"/>
        <w:rPr>
          <w:rFonts w:eastAsia="Times New Roman" w:cstheme="minorHAnsi"/>
          <w:lang w:eastAsia="en-GB"/>
        </w:rPr>
      </w:pPr>
    </w:p>
    <w:p w14:paraId="3DE02B4D" w14:textId="77777777" w:rsidR="002304D2" w:rsidRDefault="002304D2" w:rsidP="002304D2">
      <w:pPr>
        <w:spacing w:after="0" w:line="240" w:lineRule="auto"/>
        <w:textAlignment w:val="baseline"/>
        <w:rPr>
          <w:rFonts w:eastAsia="Times New Roman" w:cstheme="minorHAnsi"/>
          <w:lang w:eastAsia="en-GB"/>
        </w:rPr>
      </w:pPr>
      <w:r>
        <w:rPr>
          <w:rFonts w:eastAsia="Times New Roman" w:cstheme="minorHAnsi"/>
          <w:lang w:val="en-US" w:eastAsia="en-GB"/>
        </w:rPr>
        <w:lastRenderedPageBreak/>
        <w:t>Any amendment to the attendance register will include:</w:t>
      </w:r>
      <w:r>
        <w:rPr>
          <w:rFonts w:eastAsia="Times New Roman" w:cstheme="minorHAnsi"/>
          <w:lang w:eastAsia="en-GB"/>
        </w:rPr>
        <w:t> </w:t>
      </w:r>
    </w:p>
    <w:p w14:paraId="1D2689C4" w14:textId="77777777" w:rsidR="002304D2" w:rsidRDefault="002304D2" w:rsidP="002304D2">
      <w:pPr>
        <w:numPr>
          <w:ilvl w:val="0"/>
          <w:numId w:val="58"/>
        </w:numPr>
        <w:spacing w:after="0" w:line="240" w:lineRule="auto"/>
        <w:ind w:left="690" w:firstLine="0"/>
        <w:textAlignment w:val="baseline"/>
        <w:rPr>
          <w:rFonts w:eastAsia="Times New Roman" w:cstheme="minorHAnsi"/>
          <w:lang w:eastAsia="en-GB"/>
        </w:rPr>
      </w:pPr>
      <w:r>
        <w:rPr>
          <w:rFonts w:eastAsia="Times New Roman" w:cstheme="minorHAnsi"/>
          <w:lang w:val="en-US" w:eastAsia="en-GB"/>
        </w:rPr>
        <w:t>The original entry</w:t>
      </w:r>
      <w:r>
        <w:rPr>
          <w:rFonts w:eastAsia="Times New Roman" w:cstheme="minorHAnsi"/>
          <w:lang w:eastAsia="en-GB"/>
        </w:rPr>
        <w:t> </w:t>
      </w:r>
    </w:p>
    <w:p w14:paraId="294E722B" w14:textId="77777777" w:rsidR="002304D2" w:rsidRDefault="002304D2" w:rsidP="002304D2">
      <w:pPr>
        <w:numPr>
          <w:ilvl w:val="0"/>
          <w:numId w:val="59"/>
        </w:numPr>
        <w:spacing w:after="0" w:line="240" w:lineRule="auto"/>
        <w:ind w:left="690" w:firstLine="0"/>
        <w:textAlignment w:val="baseline"/>
        <w:rPr>
          <w:rFonts w:eastAsia="Times New Roman" w:cstheme="minorHAnsi"/>
          <w:lang w:eastAsia="en-GB"/>
        </w:rPr>
      </w:pPr>
      <w:r>
        <w:rPr>
          <w:rFonts w:eastAsia="Times New Roman" w:cstheme="minorHAnsi"/>
          <w:lang w:val="en-US" w:eastAsia="en-GB"/>
        </w:rPr>
        <w:t>The amended entry </w:t>
      </w:r>
      <w:r>
        <w:rPr>
          <w:rFonts w:eastAsia="Times New Roman" w:cstheme="minorHAnsi"/>
          <w:lang w:eastAsia="en-GB"/>
        </w:rPr>
        <w:t> </w:t>
      </w:r>
    </w:p>
    <w:p w14:paraId="22B9DECF" w14:textId="77777777" w:rsidR="002304D2" w:rsidRDefault="002304D2" w:rsidP="002304D2">
      <w:pPr>
        <w:numPr>
          <w:ilvl w:val="0"/>
          <w:numId w:val="60"/>
        </w:numPr>
        <w:spacing w:after="0" w:line="240" w:lineRule="auto"/>
        <w:ind w:left="690" w:firstLine="0"/>
        <w:textAlignment w:val="baseline"/>
        <w:rPr>
          <w:rFonts w:eastAsia="Times New Roman" w:cstheme="minorHAnsi"/>
          <w:lang w:eastAsia="en-GB"/>
        </w:rPr>
      </w:pPr>
      <w:r>
        <w:rPr>
          <w:rFonts w:eastAsia="Times New Roman" w:cstheme="minorHAnsi"/>
          <w:lang w:val="en-US" w:eastAsia="en-GB"/>
        </w:rPr>
        <w:t>The reason for the amendment</w:t>
      </w:r>
      <w:r>
        <w:rPr>
          <w:rFonts w:eastAsia="Times New Roman" w:cstheme="minorHAnsi"/>
          <w:lang w:eastAsia="en-GB"/>
        </w:rPr>
        <w:t> </w:t>
      </w:r>
    </w:p>
    <w:p w14:paraId="69CC1967" w14:textId="77777777" w:rsidR="002304D2" w:rsidRDefault="002304D2" w:rsidP="002304D2">
      <w:pPr>
        <w:numPr>
          <w:ilvl w:val="0"/>
          <w:numId w:val="61"/>
        </w:numPr>
        <w:spacing w:after="0" w:line="240" w:lineRule="auto"/>
        <w:ind w:left="690" w:firstLine="0"/>
        <w:textAlignment w:val="baseline"/>
        <w:rPr>
          <w:rFonts w:eastAsia="Times New Roman" w:cstheme="minorHAnsi"/>
          <w:lang w:eastAsia="en-GB"/>
        </w:rPr>
      </w:pPr>
      <w:r>
        <w:rPr>
          <w:rFonts w:eastAsia="Times New Roman" w:cstheme="minorHAnsi"/>
          <w:lang w:val="en-US" w:eastAsia="en-GB"/>
        </w:rPr>
        <w:t>The date on which the amendment was made </w:t>
      </w:r>
      <w:r>
        <w:rPr>
          <w:rFonts w:eastAsia="Times New Roman" w:cstheme="minorHAnsi"/>
          <w:lang w:eastAsia="en-GB"/>
        </w:rPr>
        <w:t> </w:t>
      </w:r>
    </w:p>
    <w:p w14:paraId="0644C37D" w14:textId="77777777" w:rsidR="002304D2" w:rsidRDefault="002304D2" w:rsidP="002304D2">
      <w:pPr>
        <w:numPr>
          <w:ilvl w:val="0"/>
          <w:numId w:val="62"/>
        </w:numPr>
        <w:spacing w:after="0" w:line="240" w:lineRule="auto"/>
        <w:ind w:left="690" w:firstLine="0"/>
        <w:textAlignment w:val="baseline"/>
        <w:rPr>
          <w:rFonts w:eastAsia="Times New Roman" w:cstheme="minorHAnsi"/>
          <w:lang w:eastAsia="en-GB"/>
        </w:rPr>
      </w:pPr>
      <w:r>
        <w:rPr>
          <w:rFonts w:eastAsia="Times New Roman" w:cstheme="minorHAnsi"/>
          <w:lang w:val="en-US" w:eastAsia="en-GB"/>
        </w:rPr>
        <w:t>The name and position of the person who made the amendment</w:t>
      </w:r>
      <w:r>
        <w:rPr>
          <w:rFonts w:eastAsia="Times New Roman" w:cstheme="minorHAnsi"/>
          <w:lang w:eastAsia="en-GB"/>
        </w:rPr>
        <w:t> </w:t>
      </w:r>
    </w:p>
    <w:p w14:paraId="3461D779" w14:textId="77777777" w:rsidR="002304D2" w:rsidRDefault="002304D2" w:rsidP="00484481">
      <w:pPr>
        <w:spacing w:after="0" w:line="240" w:lineRule="auto"/>
        <w:textAlignment w:val="baseline"/>
        <w:rPr>
          <w:rFonts w:eastAsia="Times New Roman" w:cstheme="minorHAnsi"/>
          <w:lang w:val="en-US" w:eastAsia="en-GB"/>
        </w:rPr>
      </w:pPr>
    </w:p>
    <w:p w14:paraId="7C5CEC5A" w14:textId="77777777"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val="en-US" w:eastAsia="en-GB"/>
        </w:rPr>
        <w:t>See Appendix 1 for the DfE attendance codes.</w:t>
      </w:r>
      <w:r w:rsidRPr="00484481">
        <w:rPr>
          <w:rFonts w:eastAsia="Times New Roman" w:cstheme="minorHAnsi"/>
          <w:lang w:eastAsia="en-GB"/>
        </w:rPr>
        <w:t> </w:t>
      </w:r>
    </w:p>
    <w:p w14:paraId="3CF2D8B6" w14:textId="77777777" w:rsidR="00A42955" w:rsidRDefault="00A42955" w:rsidP="00484481">
      <w:pPr>
        <w:spacing w:after="0" w:line="240" w:lineRule="auto"/>
        <w:textAlignment w:val="baseline"/>
        <w:rPr>
          <w:rFonts w:eastAsia="Times New Roman" w:cstheme="minorHAnsi"/>
          <w:lang w:val="en-US" w:eastAsia="en-GB"/>
        </w:rPr>
      </w:pPr>
    </w:p>
    <w:p w14:paraId="4E342C75" w14:textId="77777777"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val="en-US" w:eastAsia="en-GB"/>
        </w:rPr>
        <w:t>We will also record:</w:t>
      </w:r>
      <w:r w:rsidRPr="00484481">
        <w:rPr>
          <w:rFonts w:eastAsia="Times New Roman" w:cstheme="minorHAnsi"/>
          <w:lang w:eastAsia="en-GB"/>
        </w:rPr>
        <w:t> </w:t>
      </w:r>
    </w:p>
    <w:p w14:paraId="3BAA9E1B" w14:textId="77777777" w:rsidR="00484481" w:rsidRPr="00484481" w:rsidRDefault="003E14BE" w:rsidP="002304D2">
      <w:pPr>
        <w:numPr>
          <w:ilvl w:val="0"/>
          <w:numId w:val="3"/>
        </w:numPr>
        <w:spacing w:after="0" w:line="240" w:lineRule="auto"/>
        <w:ind w:left="690" w:firstLine="0"/>
        <w:textAlignment w:val="baseline"/>
        <w:rPr>
          <w:rFonts w:eastAsia="Times New Roman" w:cstheme="minorHAnsi"/>
          <w:lang w:eastAsia="en-GB"/>
        </w:rPr>
      </w:pPr>
      <w:r w:rsidRPr="006F1A9E">
        <w:rPr>
          <w:rFonts w:eastAsia="Times New Roman" w:cstheme="minorHAnsi"/>
          <w:lang w:val="en-US" w:eastAsia="en-GB"/>
        </w:rPr>
        <w:t xml:space="preserve">(For pupils of compulsory school age) </w:t>
      </w:r>
      <w:r w:rsidR="00484481" w:rsidRPr="00484481">
        <w:rPr>
          <w:rFonts w:eastAsia="Times New Roman" w:cstheme="minorHAnsi"/>
          <w:lang w:val="en-US" w:eastAsia="en-GB"/>
        </w:rPr>
        <w:t xml:space="preserve">Whether the absence is </w:t>
      </w:r>
      <w:proofErr w:type="spellStart"/>
      <w:r w:rsidR="00484481" w:rsidRPr="00484481">
        <w:rPr>
          <w:rFonts w:eastAsia="Times New Roman" w:cstheme="minorHAnsi"/>
          <w:lang w:val="en-US" w:eastAsia="en-GB"/>
        </w:rPr>
        <w:t>authorised</w:t>
      </w:r>
      <w:proofErr w:type="spellEnd"/>
      <w:r w:rsidR="00484481" w:rsidRPr="00484481">
        <w:rPr>
          <w:rFonts w:eastAsia="Times New Roman" w:cstheme="minorHAnsi"/>
          <w:lang w:val="en-US" w:eastAsia="en-GB"/>
        </w:rPr>
        <w:t xml:space="preserve"> or not</w:t>
      </w:r>
      <w:r w:rsidR="00484481" w:rsidRPr="00484481">
        <w:rPr>
          <w:rFonts w:eastAsia="Times New Roman" w:cstheme="minorHAnsi"/>
          <w:lang w:eastAsia="en-GB"/>
        </w:rPr>
        <w:t> </w:t>
      </w:r>
    </w:p>
    <w:p w14:paraId="0F2BB477" w14:textId="77777777" w:rsidR="00484481" w:rsidRPr="00484481" w:rsidRDefault="00484481" w:rsidP="002304D2">
      <w:pPr>
        <w:numPr>
          <w:ilvl w:val="0"/>
          <w:numId w:val="4"/>
        </w:numPr>
        <w:spacing w:after="0" w:line="240" w:lineRule="auto"/>
        <w:ind w:left="690" w:firstLine="0"/>
        <w:textAlignment w:val="baseline"/>
        <w:rPr>
          <w:rFonts w:eastAsia="Times New Roman" w:cstheme="minorHAnsi"/>
          <w:lang w:eastAsia="en-GB"/>
        </w:rPr>
      </w:pPr>
      <w:r w:rsidRPr="00484481">
        <w:rPr>
          <w:rFonts w:eastAsia="Times New Roman" w:cstheme="minorHAnsi"/>
          <w:lang w:val="en-US" w:eastAsia="en-GB"/>
        </w:rPr>
        <w:t>The nature of the activity if a pupil is attending an approved educational activity</w:t>
      </w:r>
      <w:r w:rsidRPr="00484481">
        <w:rPr>
          <w:rFonts w:eastAsia="Times New Roman" w:cstheme="minorHAnsi"/>
          <w:lang w:eastAsia="en-GB"/>
        </w:rPr>
        <w:t> </w:t>
      </w:r>
    </w:p>
    <w:p w14:paraId="7E36C8A9" w14:textId="1D77A2A7" w:rsidR="00484481" w:rsidRDefault="00484481" w:rsidP="24892949">
      <w:pPr>
        <w:numPr>
          <w:ilvl w:val="0"/>
          <w:numId w:val="5"/>
        </w:numPr>
        <w:spacing w:after="0" w:line="240" w:lineRule="auto"/>
        <w:ind w:left="690" w:firstLine="0"/>
        <w:textAlignment w:val="baseline"/>
        <w:rPr>
          <w:rFonts w:eastAsia="Times New Roman"/>
          <w:lang w:eastAsia="en-GB"/>
        </w:rPr>
      </w:pPr>
      <w:r w:rsidRPr="24892949">
        <w:rPr>
          <w:rFonts w:eastAsia="Times New Roman"/>
          <w:lang w:val="en-US" w:eastAsia="en-GB"/>
        </w:rPr>
        <w:t xml:space="preserve">The nature of circumstances where a pupil is unable to attend due to exceptional </w:t>
      </w:r>
      <w:r w:rsidR="08FFAC74" w:rsidRPr="24892949">
        <w:rPr>
          <w:rFonts w:eastAsia="Times New Roman"/>
          <w:lang w:val="en-US" w:eastAsia="en-GB"/>
        </w:rPr>
        <w:t xml:space="preserve">   </w:t>
      </w:r>
    </w:p>
    <w:p w14:paraId="44773B37" w14:textId="2784AC01" w:rsidR="00484481" w:rsidRDefault="08FFAC74" w:rsidP="24892949">
      <w:pPr>
        <w:spacing w:after="0" w:line="240" w:lineRule="auto"/>
        <w:ind w:left="690"/>
        <w:textAlignment w:val="baseline"/>
        <w:rPr>
          <w:rFonts w:eastAsia="Times New Roman"/>
          <w:lang w:eastAsia="en-GB"/>
        </w:rPr>
      </w:pPr>
      <w:r w:rsidRPr="24892949">
        <w:rPr>
          <w:rFonts w:eastAsia="Times New Roman"/>
          <w:lang w:val="en-US" w:eastAsia="en-GB"/>
        </w:rPr>
        <w:t xml:space="preserve">               </w:t>
      </w:r>
      <w:r w:rsidR="00484481" w:rsidRPr="24892949">
        <w:rPr>
          <w:rFonts w:eastAsia="Times New Roman"/>
          <w:lang w:val="en-US" w:eastAsia="en-GB"/>
        </w:rPr>
        <w:t>circumstances</w:t>
      </w:r>
      <w:r w:rsidR="00484481" w:rsidRPr="24892949">
        <w:rPr>
          <w:rFonts w:eastAsia="Times New Roman"/>
          <w:lang w:eastAsia="en-GB"/>
        </w:rPr>
        <w:t> </w:t>
      </w:r>
    </w:p>
    <w:p w14:paraId="0FB78278" w14:textId="77777777" w:rsidR="00A42955" w:rsidRPr="00484481" w:rsidRDefault="00A42955" w:rsidP="00A42955">
      <w:pPr>
        <w:spacing w:after="0" w:line="240" w:lineRule="auto"/>
        <w:ind w:left="690"/>
        <w:textAlignment w:val="baseline"/>
        <w:rPr>
          <w:rFonts w:eastAsia="Times New Roman" w:cstheme="minorHAnsi"/>
          <w:lang w:eastAsia="en-GB"/>
        </w:rPr>
      </w:pPr>
    </w:p>
    <w:p w14:paraId="6253DCCD" w14:textId="77777777"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val="en-US" w:eastAsia="en-GB"/>
        </w:rPr>
        <w:t>We will keep every entry on the attendance register for 3 years after the date on which the entry was made.</w:t>
      </w:r>
      <w:r w:rsidRPr="00484481">
        <w:rPr>
          <w:rFonts w:eastAsia="Times New Roman" w:cstheme="minorHAnsi"/>
          <w:lang w:eastAsia="en-GB"/>
        </w:rPr>
        <w:t> </w:t>
      </w:r>
    </w:p>
    <w:p w14:paraId="3882EB82" w14:textId="0E09EBC1" w:rsidR="00484481" w:rsidRPr="006525E4" w:rsidRDefault="00484481" w:rsidP="24892949">
      <w:pPr>
        <w:spacing w:after="0" w:line="240" w:lineRule="auto"/>
        <w:textAlignment w:val="baseline"/>
        <w:rPr>
          <w:rFonts w:eastAsia="Times New Roman"/>
          <w:lang w:eastAsia="en-GB"/>
        </w:rPr>
      </w:pPr>
      <w:r w:rsidRPr="24892949">
        <w:rPr>
          <w:rFonts w:eastAsia="Times New Roman"/>
          <w:lang w:val="en-US" w:eastAsia="en-GB"/>
        </w:rPr>
        <w:t>The school gates open at 8:</w:t>
      </w:r>
      <w:r w:rsidR="00E84287">
        <w:rPr>
          <w:rFonts w:eastAsia="Times New Roman"/>
          <w:lang w:val="en-US" w:eastAsia="en-GB"/>
        </w:rPr>
        <w:t>4</w:t>
      </w:r>
      <w:r w:rsidRPr="24892949">
        <w:rPr>
          <w:rFonts w:eastAsia="Times New Roman"/>
          <w:lang w:val="en-US" w:eastAsia="en-GB"/>
        </w:rPr>
        <w:t>0</w:t>
      </w:r>
      <w:r w:rsidR="003023AB">
        <w:rPr>
          <w:rFonts w:eastAsia="Times New Roman"/>
          <w:lang w:val="en-US" w:eastAsia="en-GB"/>
        </w:rPr>
        <w:t>am</w:t>
      </w:r>
      <w:r w:rsidRPr="24892949">
        <w:rPr>
          <w:rFonts w:eastAsia="Times New Roman"/>
          <w:lang w:val="en-US" w:eastAsia="en-GB"/>
        </w:rPr>
        <w:t xml:space="preserve">. The </w:t>
      </w:r>
      <w:r w:rsidR="00E84287">
        <w:rPr>
          <w:rFonts w:eastAsia="Times New Roman"/>
          <w:lang w:val="en-US" w:eastAsia="en-GB"/>
        </w:rPr>
        <w:t xml:space="preserve">classroom </w:t>
      </w:r>
      <w:r w:rsidRPr="24892949">
        <w:rPr>
          <w:rFonts w:eastAsia="Times New Roman"/>
          <w:lang w:val="en-US" w:eastAsia="en-GB"/>
        </w:rPr>
        <w:t>doors open at 8:40</w:t>
      </w:r>
      <w:r w:rsidR="003023AB">
        <w:rPr>
          <w:rFonts w:eastAsia="Times New Roman"/>
          <w:lang w:val="en-US" w:eastAsia="en-GB"/>
        </w:rPr>
        <w:t>am</w:t>
      </w:r>
      <w:r w:rsidRPr="24892949">
        <w:rPr>
          <w:rFonts w:eastAsia="Times New Roman"/>
          <w:lang w:val="en-US" w:eastAsia="en-GB"/>
        </w:rPr>
        <w:t>. The official start of school is 8:</w:t>
      </w:r>
      <w:r w:rsidR="00E84287" w:rsidRPr="006525E4">
        <w:rPr>
          <w:rFonts w:eastAsia="Times New Roman"/>
          <w:lang w:val="en-US" w:eastAsia="en-GB"/>
        </w:rPr>
        <w:t>5</w:t>
      </w:r>
      <w:r w:rsidRPr="006525E4">
        <w:rPr>
          <w:rFonts w:eastAsia="Times New Roman"/>
          <w:lang w:val="en-US" w:eastAsia="en-GB"/>
        </w:rPr>
        <w:t>5</w:t>
      </w:r>
      <w:r w:rsidR="003023AB" w:rsidRPr="006525E4">
        <w:rPr>
          <w:rFonts w:eastAsia="Times New Roman"/>
          <w:lang w:val="en-US" w:eastAsia="en-GB"/>
        </w:rPr>
        <w:t>am</w:t>
      </w:r>
      <w:r w:rsidR="006525E4" w:rsidRPr="006525E4">
        <w:rPr>
          <w:rFonts w:eastAsia="Times New Roman"/>
          <w:lang w:val="en-US" w:eastAsia="en-GB"/>
        </w:rPr>
        <w:t xml:space="preserve"> and</w:t>
      </w:r>
      <w:r w:rsidR="003023AB" w:rsidRPr="006525E4">
        <w:rPr>
          <w:rFonts w:eastAsia="Times New Roman"/>
          <w:lang w:eastAsia="en-GB"/>
        </w:rPr>
        <w:t xml:space="preserve"> </w:t>
      </w:r>
      <w:r w:rsidR="006525E4" w:rsidRPr="006525E4">
        <w:rPr>
          <w:rFonts w:eastAsia="Times New Roman"/>
          <w:lang w:eastAsia="en-GB"/>
        </w:rPr>
        <w:t xml:space="preserve">the </w:t>
      </w:r>
      <w:r w:rsidR="003023AB" w:rsidRPr="006525E4">
        <w:rPr>
          <w:rFonts w:eastAsia="Times New Roman"/>
          <w:lang w:eastAsia="en-GB"/>
        </w:rPr>
        <w:t>school gate will close at</w:t>
      </w:r>
      <w:r w:rsidR="006525E4" w:rsidRPr="006525E4">
        <w:rPr>
          <w:rFonts w:eastAsia="Times New Roman"/>
          <w:lang w:eastAsia="en-GB"/>
        </w:rPr>
        <w:t xml:space="preserve"> this time</w:t>
      </w:r>
      <w:r w:rsidR="003023AB" w:rsidRPr="006525E4">
        <w:rPr>
          <w:rFonts w:eastAsia="Times New Roman"/>
          <w:lang w:eastAsia="en-GB"/>
        </w:rPr>
        <w:t>.</w:t>
      </w:r>
      <w:r w:rsidR="006525E4" w:rsidRPr="006525E4">
        <w:rPr>
          <w:rFonts w:eastAsia="Times New Roman"/>
          <w:lang w:eastAsia="en-GB"/>
        </w:rPr>
        <w:t xml:space="preserve"> Pupils must arrive in school classrooms by 8.55am – arrival after this means children must be signed in at the office reception. </w:t>
      </w:r>
    </w:p>
    <w:p w14:paraId="1FC39945" w14:textId="77777777" w:rsidR="003E14BE" w:rsidRPr="006525E4" w:rsidRDefault="003E14BE" w:rsidP="00484481">
      <w:pPr>
        <w:spacing w:after="0" w:line="240" w:lineRule="auto"/>
        <w:textAlignment w:val="baseline"/>
        <w:rPr>
          <w:rFonts w:eastAsia="Times New Roman" w:cstheme="minorHAnsi"/>
          <w:lang w:eastAsia="en-GB"/>
        </w:rPr>
      </w:pPr>
    </w:p>
    <w:p w14:paraId="0972D25D" w14:textId="77777777" w:rsidR="00484481" w:rsidRDefault="00484481" w:rsidP="00484481">
      <w:pPr>
        <w:spacing w:after="0" w:line="240" w:lineRule="auto"/>
        <w:textAlignment w:val="baseline"/>
        <w:rPr>
          <w:rFonts w:eastAsia="Times New Roman" w:cstheme="minorHAnsi"/>
          <w:b/>
          <w:bCs/>
          <w:lang w:eastAsia="en-GB"/>
        </w:rPr>
      </w:pPr>
      <w:r w:rsidRPr="006525E4">
        <w:rPr>
          <w:rFonts w:eastAsia="Times New Roman" w:cstheme="minorHAnsi"/>
          <w:b/>
          <w:bCs/>
          <w:lang w:val="en-US" w:eastAsia="en-GB"/>
        </w:rPr>
        <w:t>4.2 Unplanned absence</w:t>
      </w:r>
      <w:r w:rsidRPr="00484481">
        <w:rPr>
          <w:rFonts w:eastAsia="Times New Roman" w:cstheme="minorHAnsi"/>
          <w:b/>
          <w:bCs/>
          <w:lang w:val="en-US" w:eastAsia="en-GB"/>
        </w:rPr>
        <w:t> </w:t>
      </w:r>
      <w:r w:rsidRPr="00484481">
        <w:rPr>
          <w:rFonts w:eastAsia="Times New Roman" w:cstheme="minorHAnsi"/>
          <w:b/>
          <w:bCs/>
          <w:lang w:eastAsia="en-GB"/>
        </w:rPr>
        <w:t> </w:t>
      </w:r>
    </w:p>
    <w:p w14:paraId="0562CB0E" w14:textId="77777777" w:rsidR="006F1A9E" w:rsidRPr="00484481" w:rsidRDefault="006F1A9E" w:rsidP="00484481">
      <w:pPr>
        <w:spacing w:after="0" w:line="240" w:lineRule="auto"/>
        <w:textAlignment w:val="baseline"/>
        <w:rPr>
          <w:rFonts w:eastAsia="Times New Roman" w:cstheme="minorHAnsi"/>
          <w:b/>
          <w:bCs/>
          <w:color w:val="12263F"/>
          <w:lang w:eastAsia="en-GB"/>
        </w:rPr>
      </w:pPr>
    </w:p>
    <w:p w14:paraId="4D1A8A9D" w14:textId="30A19AF7"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val="en-US" w:eastAsia="en-GB"/>
        </w:rPr>
        <w:t>The pupil’s parent/carer must notify the school of the reason for the absence on the first day of an unplanned absence by 0</w:t>
      </w:r>
      <w:r w:rsidR="00E84287">
        <w:rPr>
          <w:rFonts w:eastAsia="Times New Roman" w:cstheme="minorHAnsi"/>
          <w:lang w:val="en-US" w:eastAsia="en-GB"/>
        </w:rPr>
        <w:t>8</w:t>
      </w:r>
      <w:r w:rsidRPr="00484481">
        <w:rPr>
          <w:rFonts w:eastAsia="Times New Roman" w:cstheme="minorHAnsi"/>
          <w:lang w:val="en-US" w:eastAsia="en-GB"/>
        </w:rPr>
        <w:t xml:space="preserve">:55 or as soon as practically possible by calling the school </w:t>
      </w:r>
      <w:r w:rsidR="00A42955">
        <w:rPr>
          <w:rFonts w:eastAsia="Times New Roman" w:cstheme="minorHAnsi"/>
          <w:lang w:val="en-US" w:eastAsia="en-GB"/>
        </w:rPr>
        <w:t>o</w:t>
      </w:r>
      <w:r w:rsidRPr="00484481">
        <w:rPr>
          <w:rFonts w:eastAsia="Times New Roman" w:cstheme="minorHAnsi"/>
          <w:lang w:val="en-US" w:eastAsia="en-GB"/>
        </w:rPr>
        <w:t>ffice</w:t>
      </w:r>
      <w:r w:rsidR="003E14BE" w:rsidRPr="006F1A9E">
        <w:rPr>
          <w:rFonts w:eastAsia="Times New Roman" w:cstheme="minorHAnsi"/>
          <w:lang w:val="en-US" w:eastAsia="en-GB"/>
        </w:rPr>
        <w:t xml:space="preserve"> who can be contacted on </w:t>
      </w:r>
      <w:r w:rsidR="003E14BE" w:rsidRPr="006F1A9E">
        <w:rPr>
          <w:rFonts w:cstheme="minorHAnsi"/>
          <w:color w:val="3A3A3A"/>
          <w:shd w:val="clear" w:color="auto" w:fill="FFFFFF"/>
        </w:rPr>
        <w:t xml:space="preserve"> 01732 </w:t>
      </w:r>
      <w:r w:rsidR="00E84287">
        <w:rPr>
          <w:rFonts w:cstheme="minorHAnsi"/>
          <w:color w:val="3A3A3A"/>
          <w:shd w:val="clear" w:color="auto" w:fill="FFFFFF"/>
        </w:rPr>
        <w:t>882401</w:t>
      </w:r>
      <w:r w:rsidR="003E14BE" w:rsidRPr="006F1A9E">
        <w:rPr>
          <w:rFonts w:cstheme="minorHAnsi"/>
          <w:color w:val="3A3A3A"/>
          <w:shd w:val="clear" w:color="auto" w:fill="FFFFFF"/>
        </w:rPr>
        <w:t xml:space="preserve"> and</w:t>
      </w:r>
      <w:r w:rsidR="003E14BE" w:rsidRPr="006F1A9E">
        <w:rPr>
          <w:rFonts w:cstheme="minorHAnsi"/>
        </w:rPr>
        <w:t xml:space="preserve"> the following email address</w:t>
      </w:r>
      <w:r w:rsidR="00A42955">
        <w:rPr>
          <w:rFonts w:cstheme="minorHAnsi"/>
        </w:rPr>
        <w:t>:</w:t>
      </w:r>
      <w:r w:rsidR="003E14BE" w:rsidRPr="006F1A9E">
        <w:rPr>
          <w:rFonts w:cstheme="minorHAnsi"/>
        </w:rPr>
        <w:t xml:space="preserve"> </w:t>
      </w:r>
      <w:hyperlink r:id="rId23" w:history="1">
        <w:r w:rsidR="00E84287" w:rsidRPr="00BD1C90">
          <w:rPr>
            <w:rStyle w:val="Hyperlink"/>
            <w:rFonts w:cstheme="minorHAnsi"/>
            <w:shd w:val="clear" w:color="auto" w:fill="FFFFFF"/>
          </w:rPr>
          <w:t>reception@st-georges-wrotham.kent.sch.uk</w:t>
        </w:r>
      </w:hyperlink>
      <w:r w:rsidR="00E84287" w:rsidRPr="00BD1C90">
        <w:rPr>
          <w:rFonts w:cstheme="minorHAnsi"/>
          <w:color w:val="3A3A3A"/>
          <w:shd w:val="clear" w:color="auto" w:fill="FFFFFF"/>
        </w:rPr>
        <w:t xml:space="preserve"> </w:t>
      </w:r>
      <w:r w:rsidRPr="00BD1C90">
        <w:rPr>
          <w:rFonts w:eastAsia="Times New Roman" w:cstheme="minorHAnsi"/>
          <w:lang w:val="en-US" w:eastAsia="en-GB"/>
        </w:rPr>
        <w:t>(see also Section 7).</w:t>
      </w:r>
      <w:r w:rsidRPr="00E84287">
        <w:rPr>
          <w:rFonts w:eastAsia="Times New Roman" w:cstheme="minorHAnsi"/>
          <w:b/>
          <w:bCs/>
          <w:lang w:val="en-US" w:eastAsia="en-GB"/>
        </w:rPr>
        <w:t xml:space="preserve"> </w:t>
      </w:r>
      <w:r w:rsidRPr="00E84287">
        <w:rPr>
          <w:rFonts w:eastAsia="Times New Roman" w:cstheme="minorHAnsi"/>
          <w:b/>
          <w:bCs/>
          <w:color w:val="000000"/>
          <w:shd w:val="clear" w:color="auto" w:fill="FFFFFF"/>
          <w:lang w:val="en-US" w:eastAsia="en-GB"/>
        </w:rPr>
        <w:t>This is a safeguarding requirement so that all parties know that the child is safe. </w:t>
      </w:r>
      <w:r w:rsidRPr="00484481">
        <w:rPr>
          <w:rFonts w:eastAsia="Times New Roman" w:cstheme="minorHAnsi"/>
          <w:color w:val="000000"/>
          <w:lang w:eastAsia="en-GB"/>
        </w:rPr>
        <w:t> </w:t>
      </w:r>
    </w:p>
    <w:p w14:paraId="35FB4DA6" w14:textId="77777777"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val="en-US" w:eastAsia="en-GB"/>
        </w:rPr>
        <w:t>We will mark absence due to</w:t>
      </w:r>
      <w:r w:rsidR="003E14BE" w:rsidRPr="006F1A9E">
        <w:rPr>
          <w:rFonts w:eastAsia="Times New Roman" w:cstheme="minorHAnsi"/>
          <w:lang w:val="en-US" w:eastAsia="en-GB"/>
        </w:rPr>
        <w:t xml:space="preserve"> physical or mental</w:t>
      </w:r>
      <w:r w:rsidRPr="00484481">
        <w:rPr>
          <w:rFonts w:eastAsia="Times New Roman" w:cstheme="minorHAnsi"/>
          <w:lang w:val="en-US" w:eastAsia="en-GB"/>
        </w:rPr>
        <w:t xml:space="preserve"> illness as </w:t>
      </w:r>
      <w:proofErr w:type="spellStart"/>
      <w:r w:rsidRPr="00484481">
        <w:rPr>
          <w:rFonts w:eastAsia="Times New Roman" w:cstheme="minorHAnsi"/>
          <w:lang w:val="en-US" w:eastAsia="en-GB"/>
        </w:rPr>
        <w:t>authorised</w:t>
      </w:r>
      <w:proofErr w:type="spellEnd"/>
      <w:r w:rsidRPr="00484481">
        <w:rPr>
          <w:rFonts w:eastAsia="Times New Roman" w:cstheme="minorHAnsi"/>
          <w:lang w:val="en-US" w:eastAsia="en-GB"/>
        </w:rPr>
        <w:t xml:space="preserve"> unless the school has a genuine concern about the authenticity of the illness.</w:t>
      </w:r>
      <w:r w:rsidRPr="00484481">
        <w:rPr>
          <w:rFonts w:eastAsia="Times New Roman" w:cstheme="minorHAnsi"/>
          <w:lang w:eastAsia="en-GB"/>
        </w:rPr>
        <w:t> </w:t>
      </w:r>
    </w:p>
    <w:p w14:paraId="668DDA0D" w14:textId="77777777" w:rsidR="00484481" w:rsidRPr="00484481" w:rsidRDefault="003E14BE" w:rsidP="00484481">
      <w:pPr>
        <w:spacing w:after="0" w:line="240" w:lineRule="auto"/>
        <w:textAlignment w:val="baseline"/>
        <w:rPr>
          <w:rFonts w:eastAsia="Times New Roman" w:cstheme="minorHAnsi"/>
          <w:lang w:eastAsia="en-GB"/>
        </w:rPr>
      </w:pPr>
      <w:r w:rsidRPr="006F1A9E">
        <w:rPr>
          <w:rFonts w:eastAsia="Times New Roman" w:cstheme="minorHAnsi"/>
          <w:lang w:val="en-US" w:eastAsia="en-GB"/>
        </w:rPr>
        <w:t>Where the absence is longer than 5 days or i</w:t>
      </w:r>
      <w:r w:rsidR="00484481" w:rsidRPr="00484481">
        <w:rPr>
          <w:rFonts w:eastAsia="Times New Roman" w:cstheme="minorHAnsi"/>
          <w:lang w:val="en-US" w:eastAsia="en-GB"/>
        </w:rPr>
        <w:t>f the authenticity of the illness is in doubt, the school may ask the pupil’s parent/carer to provide medical evidence, such as a doctor’s note, prescription, appointment card or other appropriate form of evidence. We will not ask for medical evidence unnecessarily.</w:t>
      </w:r>
      <w:r w:rsidR="00484481" w:rsidRPr="00484481">
        <w:rPr>
          <w:rFonts w:eastAsia="Times New Roman" w:cstheme="minorHAnsi"/>
          <w:lang w:eastAsia="en-GB"/>
        </w:rPr>
        <w:t> </w:t>
      </w:r>
    </w:p>
    <w:p w14:paraId="2AB3523D" w14:textId="77777777" w:rsid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val="en-US" w:eastAsia="en-GB"/>
        </w:rPr>
        <w:t xml:space="preserve">If the school is not satisfied with the authenticity of the illness, the absence will be recorded as </w:t>
      </w:r>
      <w:proofErr w:type="spellStart"/>
      <w:r w:rsidRPr="00484481">
        <w:rPr>
          <w:rFonts w:eastAsia="Times New Roman" w:cstheme="minorHAnsi"/>
          <w:lang w:val="en-US" w:eastAsia="en-GB"/>
        </w:rPr>
        <w:t>unauthorised</w:t>
      </w:r>
      <w:proofErr w:type="spellEnd"/>
      <w:r w:rsidRPr="00484481">
        <w:rPr>
          <w:rFonts w:eastAsia="Times New Roman" w:cstheme="minorHAnsi"/>
          <w:lang w:val="en-US" w:eastAsia="en-GB"/>
        </w:rPr>
        <w:t xml:space="preserve"> and parents/carers will be notified of this in advance.</w:t>
      </w:r>
      <w:r w:rsidRPr="00484481">
        <w:rPr>
          <w:rFonts w:eastAsia="Times New Roman" w:cstheme="minorHAnsi"/>
          <w:lang w:eastAsia="en-GB"/>
        </w:rPr>
        <w:t> </w:t>
      </w:r>
    </w:p>
    <w:p w14:paraId="34CE0A41" w14:textId="2A4B12B7" w:rsidR="006F1A9E" w:rsidRDefault="006F1A9E" w:rsidP="00484481">
      <w:pPr>
        <w:spacing w:after="0" w:line="240" w:lineRule="auto"/>
        <w:textAlignment w:val="baseline"/>
        <w:rPr>
          <w:rFonts w:eastAsia="Times New Roman" w:cstheme="minorHAnsi"/>
          <w:lang w:eastAsia="en-GB"/>
        </w:rPr>
      </w:pPr>
    </w:p>
    <w:p w14:paraId="1D19CADA" w14:textId="77777777" w:rsidR="00E84287" w:rsidRPr="00484481" w:rsidRDefault="00E84287" w:rsidP="00484481">
      <w:pPr>
        <w:spacing w:after="0" w:line="240" w:lineRule="auto"/>
        <w:textAlignment w:val="baseline"/>
        <w:rPr>
          <w:rFonts w:eastAsia="Times New Roman" w:cstheme="minorHAnsi"/>
          <w:lang w:eastAsia="en-GB"/>
        </w:rPr>
      </w:pPr>
    </w:p>
    <w:p w14:paraId="431F9E17" w14:textId="77777777" w:rsidR="00484481" w:rsidRPr="00484481" w:rsidRDefault="00484481" w:rsidP="00484481">
      <w:pPr>
        <w:spacing w:after="0" w:line="240" w:lineRule="auto"/>
        <w:textAlignment w:val="baseline"/>
        <w:rPr>
          <w:rFonts w:eastAsia="Times New Roman" w:cstheme="minorHAnsi"/>
          <w:b/>
          <w:bCs/>
          <w:color w:val="12263F"/>
          <w:lang w:eastAsia="en-GB"/>
        </w:rPr>
      </w:pPr>
      <w:r w:rsidRPr="00484481">
        <w:rPr>
          <w:rFonts w:eastAsia="Times New Roman" w:cstheme="minorHAnsi"/>
          <w:b/>
          <w:bCs/>
          <w:lang w:val="en-US" w:eastAsia="en-GB"/>
        </w:rPr>
        <w:t>4.3 Planned absence </w:t>
      </w:r>
      <w:r w:rsidRPr="00484481">
        <w:rPr>
          <w:rFonts w:eastAsia="Times New Roman" w:cstheme="minorHAnsi"/>
          <w:b/>
          <w:bCs/>
          <w:lang w:eastAsia="en-GB"/>
        </w:rPr>
        <w:t> </w:t>
      </w:r>
    </w:p>
    <w:p w14:paraId="52FF753D" w14:textId="77777777" w:rsidR="00E84287" w:rsidRDefault="00E84287" w:rsidP="00484481">
      <w:pPr>
        <w:spacing w:after="0" w:line="240" w:lineRule="auto"/>
        <w:textAlignment w:val="baseline"/>
        <w:rPr>
          <w:rFonts w:eastAsia="Times New Roman" w:cstheme="minorHAnsi"/>
          <w:lang w:val="en-US" w:eastAsia="en-GB"/>
        </w:rPr>
      </w:pPr>
    </w:p>
    <w:p w14:paraId="00A039EF" w14:textId="0187D4E8"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val="en-US" w:eastAsia="en-GB"/>
        </w:rPr>
        <w:t xml:space="preserve">Attending a medical or dental appointment will be counted as </w:t>
      </w:r>
      <w:proofErr w:type="spellStart"/>
      <w:r w:rsidRPr="00484481">
        <w:rPr>
          <w:rFonts w:eastAsia="Times New Roman" w:cstheme="minorHAnsi"/>
          <w:lang w:val="en-US" w:eastAsia="en-GB"/>
        </w:rPr>
        <w:t>authorised</w:t>
      </w:r>
      <w:proofErr w:type="spellEnd"/>
      <w:r w:rsidRPr="00484481">
        <w:rPr>
          <w:rFonts w:eastAsia="Times New Roman" w:cstheme="minorHAnsi"/>
          <w:lang w:val="en-US" w:eastAsia="en-GB"/>
        </w:rPr>
        <w:t xml:space="preserve"> as long as the pupil’s parent/carer notifies the school in advance of the appointment.</w:t>
      </w:r>
      <w:r w:rsidRPr="00484481">
        <w:rPr>
          <w:rFonts w:eastAsia="Times New Roman" w:cstheme="minorHAnsi"/>
          <w:lang w:eastAsia="en-GB"/>
        </w:rPr>
        <w:t> </w:t>
      </w:r>
    </w:p>
    <w:p w14:paraId="7FF4058C" w14:textId="77777777"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val="en-US" w:eastAsia="en-GB"/>
        </w:rPr>
        <w:t>However, we encourage parents/carers to make medical and dental appointments out of school hours where possible. Where this is not possible, the pupil should be out of school for the minimum time necessary.</w:t>
      </w:r>
      <w:r w:rsidRPr="00484481">
        <w:rPr>
          <w:rFonts w:eastAsia="Times New Roman" w:cstheme="minorHAnsi"/>
          <w:lang w:eastAsia="en-GB"/>
        </w:rPr>
        <w:t> </w:t>
      </w:r>
    </w:p>
    <w:p w14:paraId="72D322F0" w14:textId="77777777" w:rsidR="00484481" w:rsidRPr="006F1A9E"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val="en-US" w:eastAsia="en-GB"/>
        </w:rPr>
        <w:t>The pupil’s parent/carer must also apply for other types of term-time absence as far in advance as possible of the requested absence. </w:t>
      </w:r>
      <w:r w:rsidRPr="00484481">
        <w:rPr>
          <w:rFonts w:eastAsia="Times New Roman" w:cstheme="minorHAnsi"/>
          <w:lang w:eastAsia="en-GB"/>
        </w:rPr>
        <w:t> </w:t>
      </w:r>
    </w:p>
    <w:p w14:paraId="177B405A" w14:textId="1CA7CD7C" w:rsidR="003E14BE" w:rsidRPr="00E84287" w:rsidRDefault="003E14BE" w:rsidP="00E84287">
      <w:pPr>
        <w:rPr>
          <w:sz w:val="27"/>
          <w:szCs w:val="27"/>
        </w:rPr>
      </w:pPr>
      <w:r w:rsidRPr="006F1A9E">
        <w:rPr>
          <w:rFonts w:eastAsia="Times New Roman" w:cstheme="minorHAnsi"/>
          <w:lang w:eastAsia="en-GB"/>
        </w:rPr>
        <w:t>Parents and carers should request absence by emailing the office on</w:t>
      </w:r>
      <w:r w:rsidR="00E84287">
        <w:rPr>
          <w:rFonts w:eastAsia="Times New Roman" w:cstheme="minorHAnsi"/>
          <w:lang w:eastAsia="en-GB"/>
        </w:rPr>
        <w:t xml:space="preserve"> </w:t>
      </w:r>
      <w:hyperlink r:id="rId24" w:history="1">
        <w:r w:rsidR="00E84287" w:rsidRPr="00157C37">
          <w:rPr>
            <w:rStyle w:val="Hyperlink"/>
          </w:rPr>
          <w:t>https://forms.gle/3dVUrxXZt9v5REKR9</w:t>
        </w:r>
      </w:hyperlink>
    </w:p>
    <w:p w14:paraId="62EBF3C5" w14:textId="3655237C" w:rsidR="006F1A9E" w:rsidRDefault="00484481" w:rsidP="00484481">
      <w:pPr>
        <w:spacing w:after="0" w:line="240" w:lineRule="auto"/>
        <w:textAlignment w:val="baseline"/>
        <w:rPr>
          <w:rFonts w:eastAsia="Times New Roman" w:cstheme="minorHAnsi"/>
          <w:lang w:eastAsia="en-GB"/>
        </w:rPr>
      </w:pPr>
      <w:r w:rsidRPr="00BD1C90">
        <w:rPr>
          <w:rFonts w:eastAsia="Times New Roman" w:cstheme="minorHAnsi"/>
          <w:lang w:val="en-US" w:eastAsia="en-GB"/>
        </w:rPr>
        <w:t xml:space="preserve">Go to Section 5 to find out which term-time absences the school can </w:t>
      </w:r>
      <w:proofErr w:type="spellStart"/>
      <w:r w:rsidRPr="00BD1C90">
        <w:rPr>
          <w:rFonts w:eastAsia="Times New Roman" w:cstheme="minorHAnsi"/>
          <w:lang w:val="en-US" w:eastAsia="en-GB"/>
        </w:rPr>
        <w:t>authorise</w:t>
      </w:r>
      <w:proofErr w:type="spellEnd"/>
      <w:r w:rsidRPr="00BD1C90">
        <w:rPr>
          <w:rFonts w:eastAsia="Times New Roman" w:cstheme="minorHAnsi"/>
          <w:lang w:val="en-US" w:eastAsia="en-GB"/>
        </w:rPr>
        <w:t>.</w:t>
      </w:r>
      <w:r w:rsidRPr="00484481">
        <w:rPr>
          <w:rFonts w:eastAsia="Times New Roman" w:cstheme="minorHAnsi"/>
          <w:lang w:val="en-US" w:eastAsia="en-GB"/>
        </w:rPr>
        <w:t> </w:t>
      </w:r>
      <w:r w:rsidRPr="00484481">
        <w:rPr>
          <w:rFonts w:eastAsia="Times New Roman" w:cstheme="minorHAnsi"/>
          <w:lang w:eastAsia="en-GB"/>
        </w:rPr>
        <w:t> </w:t>
      </w:r>
    </w:p>
    <w:p w14:paraId="3E5E6101" w14:textId="77777777" w:rsidR="00AB1F40" w:rsidRPr="00484481" w:rsidRDefault="00AB1F40" w:rsidP="00484481">
      <w:pPr>
        <w:spacing w:after="0" w:line="240" w:lineRule="auto"/>
        <w:textAlignment w:val="baseline"/>
        <w:rPr>
          <w:rFonts w:eastAsia="Times New Roman" w:cstheme="minorHAnsi"/>
          <w:lang w:eastAsia="en-GB"/>
        </w:rPr>
      </w:pPr>
    </w:p>
    <w:p w14:paraId="237CD2DC" w14:textId="7E5A9BBD" w:rsidR="00484481" w:rsidRDefault="00484481" w:rsidP="00484481">
      <w:pPr>
        <w:spacing w:after="0" w:line="240" w:lineRule="auto"/>
        <w:textAlignment w:val="baseline"/>
        <w:rPr>
          <w:rFonts w:eastAsia="Times New Roman" w:cstheme="minorHAnsi"/>
          <w:b/>
          <w:bCs/>
          <w:lang w:eastAsia="en-GB"/>
        </w:rPr>
      </w:pPr>
      <w:r w:rsidRPr="00484481">
        <w:rPr>
          <w:rFonts w:eastAsia="Times New Roman" w:cstheme="minorHAnsi"/>
          <w:b/>
          <w:bCs/>
          <w:lang w:val="en-US" w:eastAsia="en-GB"/>
        </w:rPr>
        <w:lastRenderedPageBreak/>
        <w:t>4.4 Lateness and punctuality </w:t>
      </w:r>
      <w:r w:rsidRPr="00484481">
        <w:rPr>
          <w:rFonts w:eastAsia="Times New Roman" w:cstheme="minorHAnsi"/>
          <w:b/>
          <w:bCs/>
          <w:lang w:eastAsia="en-GB"/>
        </w:rPr>
        <w:t> </w:t>
      </w:r>
    </w:p>
    <w:p w14:paraId="75159379" w14:textId="77777777" w:rsidR="00E84287" w:rsidRPr="00484481" w:rsidRDefault="00E84287" w:rsidP="00484481">
      <w:pPr>
        <w:spacing w:after="0" w:line="240" w:lineRule="auto"/>
        <w:textAlignment w:val="baseline"/>
        <w:rPr>
          <w:rFonts w:eastAsia="Times New Roman" w:cstheme="minorHAnsi"/>
          <w:b/>
          <w:bCs/>
          <w:color w:val="12263F"/>
          <w:lang w:eastAsia="en-GB"/>
        </w:rPr>
      </w:pPr>
    </w:p>
    <w:p w14:paraId="618453F4" w14:textId="77777777"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val="en-US" w:eastAsia="en-GB"/>
        </w:rPr>
        <w:t>A pupil who arrives late:</w:t>
      </w:r>
      <w:r w:rsidRPr="00484481">
        <w:rPr>
          <w:rFonts w:eastAsia="Times New Roman" w:cstheme="minorHAnsi"/>
          <w:lang w:eastAsia="en-GB"/>
        </w:rPr>
        <w:t> </w:t>
      </w:r>
    </w:p>
    <w:p w14:paraId="32B5505B" w14:textId="6E218147" w:rsidR="00484481" w:rsidRPr="00484481" w:rsidRDefault="00484481" w:rsidP="002304D2">
      <w:pPr>
        <w:numPr>
          <w:ilvl w:val="0"/>
          <w:numId w:val="6"/>
        </w:numPr>
        <w:spacing w:after="0" w:line="240" w:lineRule="auto"/>
        <w:ind w:left="690" w:firstLine="0"/>
        <w:textAlignment w:val="baseline"/>
        <w:rPr>
          <w:rFonts w:eastAsia="Times New Roman" w:cstheme="minorHAnsi"/>
          <w:lang w:eastAsia="en-GB"/>
        </w:rPr>
      </w:pPr>
      <w:r w:rsidRPr="00484481">
        <w:rPr>
          <w:rFonts w:eastAsia="Times New Roman" w:cstheme="minorHAnsi"/>
          <w:lang w:val="en-US" w:eastAsia="en-GB"/>
        </w:rPr>
        <w:t>After 8.</w:t>
      </w:r>
      <w:r w:rsidR="00162308">
        <w:rPr>
          <w:rFonts w:eastAsia="Times New Roman" w:cstheme="minorHAnsi"/>
          <w:lang w:val="en-US" w:eastAsia="en-GB"/>
        </w:rPr>
        <w:t>5</w:t>
      </w:r>
      <w:r w:rsidR="00E84287">
        <w:rPr>
          <w:rFonts w:eastAsia="Times New Roman" w:cstheme="minorHAnsi"/>
          <w:lang w:val="en-US" w:eastAsia="en-GB"/>
        </w:rPr>
        <w:t>5 when classrooms doors are closed</w:t>
      </w:r>
      <w:r w:rsidR="003D7E78">
        <w:rPr>
          <w:rFonts w:eastAsia="Times New Roman" w:cstheme="minorHAnsi"/>
          <w:lang w:val="en-US" w:eastAsia="en-GB"/>
        </w:rPr>
        <w:t xml:space="preserve">, </w:t>
      </w:r>
      <w:r w:rsidRPr="00484481">
        <w:rPr>
          <w:rFonts w:eastAsia="Times New Roman" w:cstheme="minorHAnsi"/>
          <w:lang w:val="en-US" w:eastAsia="en-GB"/>
        </w:rPr>
        <w:t>will be marked as late, using the appropriate code</w:t>
      </w:r>
      <w:r w:rsidRPr="00484481">
        <w:rPr>
          <w:rFonts w:eastAsia="Times New Roman" w:cstheme="minorHAnsi"/>
          <w:lang w:eastAsia="en-GB"/>
        </w:rPr>
        <w:t> </w:t>
      </w:r>
      <w:r w:rsidR="00965505">
        <w:rPr>
          <w:rFonts w:eastAsia="Times New Roman" w:cstheme="minorHAnsi"/>
          <w:lang w:eastAsia="en-GB"/>
        </w:rPr>
        <w:t>L</w:t>
      </w:r>
    </w:p>
    <w:p w14:paraId="602C3819" w14:textId="0DC25902" w:rsidR="00484481" w:rsidRPr="003D7E78" w:rsidRDefault="00484481" w:rsidP="002304D2">
      <w:pPr>
        <w:numPr>
          <w:ilvl w:val="0"/>
          <w:numId w:val="7"/>
        </w:numPr>
        <w:spacing w:after="0" w:line="240" w:lineRule="auto"/>
        <w:ind w:left="690" w:firstLine="0"/>
        <w:textAlignment w:val="baseline"/>
        <w:rPr>
          <w:rFonts w:eastAsia="Times New Roman" w:cstheme="minorHAnsi"/>
          <w:lang w:eastAsia="en-GB"/>
        </w:rPr>
      </w:pPr>
      <w:r w:rsidRPr="003D7E78">
        <w:rPr>
          <w:rFonts w:eastAsia="Times New Roman" w:cstheme="minorHAnsi"/>
          <w:lang w:val="en-US" w:eastAsia="en-GB"/>
        </w:rPr>
        <w:t>After the register has closed</w:t>
      </w:r>
      <w:r w:rsidR="003D7E78" w:rsidRPr="003D7E78">
        <w:rPr>
          <w:rFonts w:eastAsia="Times New Roman" w:cstheme="minorHAnsi"/>
          <w:lang w:val="en-US" w:eastAsia="en-GB"/>
        </w:rPr>
        <w:t>,</w:t>
      </w:r>
      <w:r w:rsidRPr="003D7E78">
        <w:rPr>
          <w:rFonts w:eastAsia="Times New Roman" w:cstheme="minorHAnsi"/>
          <w:lang w:val="en-US" w:eastAsia="en-GB"/>
        </w:rPr>
        <w:t xml:space="preserve"> will be marked as absent, using the code</w:t>
      </w:r>
      <w:r w:rsidR="00965505" w:rsidRPr="003D7E78">
        <w:rPr>
          <w:rFonts w:eastAsia="Times New Roman" w:cstheme="minorHAnsi"/>
          <w:lang w:val="en-US" w:eastAsia="en-GB"/>
        </w:rPr>
        <w:t xml:space="preserve"> N by </w:t>
      </w:r>
      <w:r w:rsidR="003D7E78" w:rsidRPr="003D7E78">
        <w:rPr>
          <w:rFonts w:eastAsia="Times New Roman" w:cstheme="minorHAnsi"/>
          <w:lang w:val="en-US" w:eastAsia="en-GB"/>
        </w:rPr>
        <w:t>office staff</w:t>
      </w:r>
      <w:r w:rsidR="00965505" w:rsidRPr="003D7E78">
        <w:rPr>
          <w:rFonts w:eastAsia="Times New Roman" w:cstheme="minorHAnsi"/>
          <w:lang w:val="en-US" w:eastAsia="en-GB"/>
        </w:rPr>
        <w:t xml:space="preserve"> </w:t>
      </w:r>
      <w:r w:rsidR="003D7E78" w:rsidRPr="003D7E78">
        <w:rPr>
          <w:rFonts w:eastAsia="Times New Roman" w:cstheme="minorHAnsi"/>
          <w:lang w:val="en-US" w:eastAsia="en-GB"/>
        </w:rPr>
        <w:t>using</w:t>
      </w:r>
      <w:r w:rsidR="00965505" w:rsidRPr="003D7E78">
        <w:rPr>
          <w:rFonts w:eastAsia="Times New Roman" w:cstheme="minorHAnsi"/>
          <w:lang w:val="en-US" w:eastAsia="en-GB"/>
        </w:rPr>
        <w:t xml:space="preserve"> the appropriate code in appendix 1</w:t>
      </w:r>
    </w:p>
    <w:p w14:paraId="44966C22" w14:textId="7D266574" w:rsidR="00484481" w:rsidRPr="006F1A9E" w:rsidRDefault="00484481" w:rsidP="002304D2">
      <w:pPr>
        <w:numPr>
          <w:ilvl w:val="0"/>
          <w:numId w:val="8"/>
        </w:numPr>
        <w:spacing w:after="0" w:line="240" w:lineRule="auto"/>
        <w:ind w:left="690" w:firstLine="0"/>
        <w:textAlignment w:val="baseline"/>
        <w:rPr>
          <w:rFonts w:eastAsia="Times New Roman" w:cstheme="minorHAnsi"/>
          <w:lang w:eastAsia="en-GB"/>
        </w:rPr>
      </w:pPr>
      <w:r w:rsidRPr="00484481">
        <w:rPr>
          <w:rFonts w:eastAsia="Times New Roman" w:cstheme="minorHAnsi"/>
          <w:color w:val="000000"/>
          <w:shd w:val="clear" w:color="auto" w:fill="FFFFFF"/>
          <w:lang w:val="en-US" w:eastAsia="en-GB"/>
        </w:rPr>
        <w:t xml:space="preserve">All pupils that arrive late must report, with their </w:t>
      </w:r>
      <w:r w:rsidRPr="00484481">
        <w:rPr>
          <w:rFonts w:eastAsia="Times New Roman" w:cstheme="minorHAnsi"/>
          <w:color w:val="000000"/>
          <w:lang w:val="en-US" w:eastAsia="en-GB"/>
        </w:rPr>
        <w:t>parent/carer</w:t>
      </w:r>
      <w:r w:rsidRPr="00484481">
        <w:rPr>
          <w:rFonts w:eastAsia="Times New Roman" w:cstheme="minorHAnsi"/>
          <w:color w:val="000000"/>
          <w:shd w:val="clear" w:color="auto" w:fill="FFFFFF"/>
          <w:lang w:val="en-US" w:eastAsia="en-GB"/>
        </w:rPr>
        <w:t xml:space="preserve">, to </w:t>
      </w:r>
      <w:r w:rsidR="003023AB">
        <w:rPr>
          <w:rFonts w:eastAsia="Times New Roman" w:cstheme="minorHAnsi"/>
          <w:color w:val="000000"/>
          <w:shd w:val="clear" w:color="auto" w:fill="FFFFFF"/>
          <w:lang w:val="en-US" w:eastAsia="en-GB"/>
        </w:rPr>
        <w:t>the</w:t>
      </w:r>
      <w:r w:rsidRPr="00484481">
        <w:rPr>
          <w:rFonts w:eastAsia="Times New Roman" w:cstheme="minorHAnsi"/>
          <w:color w:val="000000"/>
          <w:shd w:val="clear" w:color="auto" w:fill="FFFFFF"/>
          <w:lang w:val="en-US" w:eastAsia="en-GB"/>
        </w:rPr>
        <w:t xml:space="preserve"> school office where the reason for lateness is recorded.</w:t>
      </w:r>
      <w:r w:rsidRPr="00484481">
        <w:rPr>
          <w:rFonts w:eastAsia="Times New Roman" w:cstheme="minorHAnsi"/>
          <w:color w:val="000000"/>
          <w:lang w:eastAsia="en-GB"/>
        </w:rPr>
        <w:t> </w:t>
      </w:r>
    </w:p>
    <w:p w14:paraId="08C864B2" w14:textId="43861BA8" w:rsidR="00965505" w:rsidRDefault="003E14BE" w:rsidP="002304D2">
      <w:pPr>
        <w:numPr>
          <w:ilvl w:val="0"/>
          <w:numId w:val="8"/>
        </w:numPr>
        <w:spacing w:after="0" w:line="240" w:lineRule="auto"/>
        <w:ind w:left="690" w:firstLine="0"/>
        <w:textAlignment w:val="baseline"/>
        <w:rPr>
          <w:rFonts w:eastAsia="Times New Roman" w:cstheme="minorHAnsi"/>
          <w:lang w:eastAsia="en-GB"/>
        </w:rPr>
      </w:pPr>
      <w:r w:rsidRPr="006F1A9E">
        <w:rPr>
          <w:rFonts w:eastAsia="Times New Roman" w:cstheme="minorHAnsi"/>
          <w:color w:val="000000"/>
          <w:lang w:eastAsia="en-GB"/>
        </w:rPr>
        <w:t>Ongoing punctuality issues are responded to by t</w:t>
      </w:r>
      <w:r w:rsidRPr="00484481">
        <w:rPr>
          <w:rFonts w:eastAsia="MS Mincho" w:cstheme="minorHAnsi"/>
          <w:lang w:eastAsia="en-GB"/>
        </w:rPr>
        <w:t>he designated senior leader responsible for attendance</w:t>
      </w:r>
      <w:r w:rsidR="003D7E78">
        <w:rPr>
          <w:rFonts w:eastAsia="Times New Roman" w:cstheme="minorHAnsi"/>
          <w:color w:val="000000"/>
          <w:lang w:eastAsia="en-GB"/>
        </w:rPr>
        <w:t xml:space="preserve"> (Appendix 4 and 5)</w:t>
      </w:r>
    </w:p>
    <w:p w14:paraId="6D98A12B" w14:textId="77777777" w:rsidR="00965505" w:rsidRDefault="00965505" w:rsidP="00965505">
      <w:pPr>
        <w:spacing w:after="0" w:line="240" w:lineRule="auto"/>
        <w:textAlignment w:val="baseline"/>
        <w:rPr>
          <w:rFonts w:eastAsia="Times New Roman" w:cstheme="minorHAnsi"/>
          <w:lang w:eastAsia="en-GB"/>
        </w:rPr>
      </w:pPr>
    </w:p>
    <w:p w14:paraId="69B446FB" w14:textId="55786C43" w:rsidR="00484481" w:rsidRPr="003023AB" w:rsidRDefault="00484481" w:rsidP="003023AB">
      <w:pPr>
        <w:pStyle w:val="ListParagraph"/>
        <w:numPr>
          <w:ilvl w:val="1"/>
          <w:numId w:val="69"/>
        </w:numPr>
        <w:spacing w:after="0" w:line="240" w:lineRule="auto"/>
        <w:textAlignment w:val="baseline"/>
        <w:rPr>
          <w:rFonts w:eastAsia="Times New Roman" w:cstheme="minorHAnsi"/>
          <w:lang w:eastAsia="en-GB"/>
        </w:rPr>
      </w:pPr>
      <w:r w:rsidRPr="003023AB">
        <w:rPr>
          <w:rFonts w:eastAsia="Times New Roman" w:cstheme="minorHAnsi"/>
          <w:b/>
          <w:bCs/>
          <w:lang w:val="en-US" w:eastAsia="en-GB"/>
        </w:rPr>
        <w:t>Following up unexplained absence</w:t>
      </w:r>
      <w:r w:rsidRPr="003023AB">
        <w:rPr>
          <w:rFonts w:eastAsia="Times New Roman" w:cstheme="minorHAnsi"/>
          <w:b/>
          <w:bCs/>
          <w:lang w:eastAsia="en-GB"/>
        </w:rPr>
        <w:t> </w:t>
      </w:r>
    </w:p>
    <w:p w14:paraId="07DE2281" w14:textId="77777777" w:rsidR="003023AB" w:rsidRPr="003023AB" w:rsidRDefault="003023AB" w:rsidP="003023AB">
      <w:pPr>
        <w:pStyle w:val="ListParagraph"/>
        <w:spacing w:after="0" w:line="240" w:lineRule="auto"/>
        <w:ind w:left="360"/>
        <w:textAlignment w:val="baseline"/>
        <w:rPr>
          <w:rFonts w:eastAsia="Times New Roman" w:cstheme="minorHAnsi"/>
          <w:lang w:eastAsia="en-GB"/>
        </w:rPr>
      </w:pPr>
    </w:p>
    <w:p w14:paraId="73FE3425" w14:textId="77777777"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val="en-US" w:eastAsia="en-GB"/>
        </w:rPr>
        <w:t>Where any pupil we expect to attend school does not attend, or stops attending, without reason, the school will:</w:t>
      </w:r>
      <w:r w:rsidRPr="00484481">
        <w:rPr>
          <w:rFonts w:eastAsia="Times New Roman" w:cstheme="minorHAnsi"/>
          <w:lang w:eastAsia="en-GB"/>
        </w:rPr>
        <w:t> </w:t>
      </w:r>
    </w:p>
    <w:p w14:paraId="26C0DCD2" w14:textId="77777777" w:rsidR="003023AB" w:rsidRDefault="00484481" w:rsidP="003023AB">
      <w:pPr>
        <w:pStyle w:val="ListParagraph"/>
        <w:numPr>
          <w:ilvl w:val="0"/>
          <w:numId w:val="10"/>
        </w:numPr>
        <w:spacing w:after="0" w:line="240" w:lineRule="auto"/>
        <w:textAlignment w:val="baseline"/>
        <w:rPr>
          <w:rFonts w:eastAsia="Times New Roman" w:cstheme="minorHAnsi"/>
          <w:lang w:eastAsia="en-GB"/>
        </w:rPr>
      </w:pPr>
      <w:r w:rsidRPr="003023AB">
        <w:rPr>
          <w:rFonts w:eastAsia="Times New Roman" w:cstheme="minorHAnsi"/>
          <w:lang w:val="en-US" w:eastAsia="en-GB"/>
        </w:rPr>
        <w:t xml:space="preserve">Call the pupil’s parent/carer on the morning of the first day of unexplained absence to ascertain the reason. If the school cannot reach any of the pupil’s emergency contacts, the school may ask </w:t>
      </w:r>
      <w:r w:rsidR="003023AB">
        <w:rPr>
          <w:rFonts w:eastAsia="Times New Roman" w:cstheme="minorHAnsi"/>
          <w:lang w:val="en-US" w:eastAsia="en-GB"/>
        </w:rPr>
        <w:t xml:space="preserve">Senior Teachers </w:t>
      </w:r>
      <w:r w:rsidRPr="003023AB">
        <w:rPr>
          <w:rFonts w:eastAsia="Times New Roman" w:cstheme="minorHAnsi"/>
          <w:lang w:val="en-US" w:eastAsia="en-GB"/>
        </w:rPr>
        <w:t>to make a home visit. Under circumstances where we have concerns for the child’s well-being and safety</w:t>
      </w:r>
      <w:r w:rsidR="00965505" w:rsidRPr="003023AB">
        <w:rPr>
          <w:rFonts w:eastAsia="Times New Roman" w:cstheme="minorHAnsi"/>
          <w:lang w:val="en-US" w:eastAsia="en-GB"/>
        </w:rPr>
        <w:t>,</w:t>
      </w:r>
      <w:r w:rsidRPr="003023AB">
        <w:rPr>
          <w:rFonts w:eastAsia="Times New Roman" w:cstheme="minorHAnsi"/>
          <w:lang w:val="en-US" w:eastAsia="en-GB"/>
        </w:rPr>
        <w:t xml:space="preserve"> it may be necessary to contact Integrated Children’s Services. </w:t>
      </w:r>
      <w:r w:rsidRPr="003023AB">
        <w:rPr>
          <w:rFonts w:eastAsia="Times New Roman" w:cstheme="minorHAnsi"/>
          <w:lang w:eastAsia="en-GB"/>
        </w:rPr>
        <w:t> </w:t>
      </w:r>
      <w:r w:rsidR="003E14BE" w:rsidRPr="003023AB">
        <w:rPr>
          <w:rFonts w:eastAsia="Times New Roman" w:cstheme="minorHAnsi"/>
          <w:lang w:eastAsia="en-GB"/>
        </w:rPr>
        <w:t>If after discussion with social care</w:t>
      </w:r>
      <w:r w:rsidR="00965505" w:rsidRPr="003023AB">
        <w:rPr>
          <w:rFonts w:eastAsia="Times New Roman" w:cstheme="minorHAnsi"/>
          <w:lang w:eastAsia="en-GB"/>
        </w:rPr>
        <w:t>,</w:t>
      </w:r>
      <w:r w:rsidR="003E14BE" w:rsidRPr="003023AB">
        <w:rPr>
          <w:rFonts w:eastAsia="Times New Roman" w:cstheme="minorHAnsi"/>
          <w:lang w:eastAsia="en-GB"/>
        </w:rPr>
        <w:t xml:space="preserve"> school continue to have concerns they may alert the police. See first day absence procedures </w:t>
      </w:r>
      <w:r w:rsidR="003E14BE" w:rsidRPr="003D7E78">
        <w:rPr>
          <w:rFonts w:eastAsia="Times New Roman" w:cstheme="minorHAnsi"/>
          <w:lang w:eastAsia="en-GB"/>
        </w:rPr>
        <w:t>flow chart (Appendix 3)</w:t>
      </w:r>
    </w:p>
    <w:p w14:paraId="0EBA49AB" w14:textId="77777777" w:rsidR="003023AB" w:rsidRDefault="00484481" w:rsidP="003023AB">
      <w:pPr>
        <w:pStyle w:val="ListParagraph"/>
        <w:numPr>
          <w:ilvl w:val="0"/>
          <w:numId w:val="10"/>
        </w:numPr>
        <w:spacing w:after="0" w:line="240" w:lineRule="auto"/>
        <w:textAlignment w:val="baseline"/>
        <w:rPr>
          <w:rFonts w:eastAsia="Times New Roman" w:cstheme="minorHAnsi"/>
          <w:lang w:eastAsia="en-GB"/>
        </w:rPr>
      </w:pPr>
      <w:r w:rsidRPr="003023AB">
        <w:rPr>
          <w:rFonts w:eastAsia="Times New Roman" w:cstheme="minorHAnsi"/>
          <w:lang w:val="en-US" w:eastAsia="en-GB"/>
        </w:rPr>
        <w:t>Identify whether the absence is approved or not</w:t>
      </w:r>
      <w:r w:rsidR="003E14BE" w:rsidRPr="003023AB">
        <w:rPr>
          <w:rFonts w:eastAsia="Times New Roman" w:cstheme="minorHAnsi"/>
          <w:lang w:eastAsia="en-GB"/>
        </w:rPr>
        <w:t>.</w:t>
      </w:r>
    </w:p>
    <w:p w14:paraId="16077E81" w14:textId="77777777" w:rsidR="003023AB" w:rsidRDefault="00484481" w:rsidP="003023AB">
      <w:pPr>
        <w:pStyle w:val="ListParagraph"/>
        <w:numPr>
          <w:ilvl w:val="0"/>
          <w:numId w:val="10"/>
        </w:numPr>
        <w:spacing w:after="0" w:line="240" w:lineRule="auto"/>
        <w:textAlignment w:val="baseline"/>
        <w:rPr>
          <w:rFonts w:eastAsia="Times New Roman" w:cstheme="minorHAnsi"/>
          <w:lang w:eastAsia="en-GB"/>
        </w:rPr>
      </w:pPr>
      <w:r w:rsidRPr="003023AB">
        <w:rPr>
          <w:rFonts w:eastAsia="Times New Roman" w:cstheme="minorHAnsi"/>
          <w:lang w:val="en-US" w:eastAsia="en-GB"/>
        </w:rPr>
        <w:t>Identify the correct attendance code to use and input it as soon as the reason for absence is ascertained – this will be no later than 5 working days after the session</w:t>
      </w:r>
      <w:r w:rsidRPr="003023AB">
        <w:rPr>
          <w:rFonts w:eastAsia="Times New Roman" w:cstheme="minorHAnsi"/>
          <w:lang w:eastAsia="en-GB"/>
        </w:rPr>
        <w:t> </w:t>
      </w:r>
      <w:r w:rsidR="003E14BE" w:rsidRPr="003023AB">
        <w:rPr>
          <w:rFonts w:eastAsia="Times New Roman" w:cstheme="minorHAnsi"/>
          <w:lang w:eastAsia="en-GB"/>
        </w:rPr>
        <w:t>for whish the pupil was absent.</w:t>
      </w:r>
    </w:p>
    <w:p w14:paraId="4D2CD7DA" w14:textId="77777777" w:rsidR="003023AB" w:rsidRDefault="00484481" w:rsidP="003023AB">
      <w:pPr>
        <w:pStyle w:val="ListParagraph"/>
        <w:numPr>
          <w:ilvl w:val="0"/>
          <w:numId w:val="10"/>
        </w:numPr>
        <w:spacing w:after="0" w:line="240" w:lineRule="auto"/>
        <w:textAlignment w:val="baseline"/>
        <w:rPr>
          <w:rFonts w:eastAsia="Times New Roman" w:cstheme="minorHAnsi"/>
          <w:lang w:eastAsia="en-GB"/>
        </w:rPr>
      </w:pPr>
      <w:r w:rsidRPr="003023AB">
        <w:rPr>
          <w:rFonts w:eastAsia="Times New Roman" w:cstheme="minorHAnsi"/>
          <w:lang w:val="en-US" w:eastAsia="en-GB"/>
        </w:rPr>
        <w:t>Call the parent/carer on each day that the absence continues without explanation to ensure proper safeguarding action is taken where necessary. If absence continues, the school will consider involving the School Liaison Officer [from the Attendance Service]. </w:t>
      </w:r>
      <w:r w:rsidRPr="003023AB">
        <w:rPr>
          <w:rFonts w:eastAsia="Times New Roman" w:cstheme="minorHAnsi"/>
          <w:lang w:eastAsia="en-GB"/>
        </w:rPr>
        <w:t> </w:t>
      </w:r>
    </w:p>
    <w:p w14:paraId="02B1218A" w14:textId="77777777" w:rsidR="003023AB" w:rsidRDefault="003E14BE" w:rsidP="003023AB">
      <w:pPr>
        <w:pStyle w:val="ListParagraph"/>
        <w:numPr>
          <w:ilvl w:val="0"/>
          <w:numId w:val="10"/>
        </w:numPr>
        <w:spacing w:after="0" w:line="240" w:lineRule="auto"/>
        <w:textAlignment w:val="baseline"/>
        <w:rPr>
          <w:rFonts w:eastAsia="Times New Roman" w:cstheme="minorHAnsi"/>
          <w:lang w:eastAsia="en-GB"/>
        </w:rPr>
      </w:pPr>
      <w:r w:rsidRPr="003023AB">
        <w:rPr>
          <w:rFonts w:eastAsia="Times New Roman" w:cstheme="minorHAnsi"/>
          <w:lang w:eastAsia="en-GB"/>
        </w:rPr>
        <w:t>Where appropriate, offer support to the pupil and/or parents to improve attendance.</w:t>
      </w:r>
    </w:p>
    <w:p w14:paraId="3636200D" w14:textId="77777777" w:rsidR="003023AB" w:rsidRDefault="003E14BE" w:rsidP="003023AB">
      <w:pPr>
        <w:pStyle w:val="ListParagraph"/>
        <w:numPr>
          <w:ilvl w:val="0"/>
          <w:numId w:val="10"/>
        </w:numPr>
        <w:spacing w:after="0" w:line="240" w:lineRule="auto"/>
        <w:textAlignment w:val="baseline"/>
        <w:rPr>
          <w:rFonts w:eastAsia="Times New Roman" w:cstheme="minorHAnsi"/>
          <w:lang w:eastAsia="en-GB"/>
        </w:rPr>
      </w:pPr>
      <w:r w:rsidRPr="003023AB">
        <w:rPr>
          <w:rFonts w:eastAsia="Times New Roman" w:cstheme="minorHAnsi"/>
          <w:lang w:eastAsia="en-GB"/>
        </w:rPr>
        <w:t xml:space="preserve">Identify if the family need support from other services and, as quickly as possible, make the necessary referrals. </w:t>
      </w:r>
    </w:p>
    <w:p w14:paraId="26C06BDF" w14:textId="7D72BFD4" w:rsidR="003E14BE" w:rsidRPr="003023AB" w:rsidRDefault="003E14BE" w:rsidP="003023AB">
      <w:pPr>
        <w:pStyle w:val="ListParagraph"/>
        <w:numPr>
          <w:ilvl w:val="0"/>
          <w:numId w:val="10"/>
        </w:numPr>
        <w:spacing w:after="0" w:line="240" w:lineRule="auto"/>
        <w:textAlignment w:val="baseline"/>
        <w:rPr>
          <w:rFonts w:eastAsia="Times New Roman" w:cstheme="minorHAnsi"/>
          <w:lang w:eastAsia="en-GB"/>
        </w:rPr>
      </w:pPr>
      <w:r w:rsidRPr="003023AB">
        <w:rPr>
          <w:rFonts w:eastAsia="Times New Roman" w:cstheme="minorHAnsi"/>
          <w:lang w:eastAsia="en-GB"/>
        </w:rPr>
        <w:t xml:space="preserve">Where support is not appropriate, not successful, or not engaged with, issue a notice to improve, penalty notice or other legal intervention </w:t>
      </w:r>
      <w:r w:rsidR="00965505" w:rsidRPr="003023AB">
        <w:rPr>
          <w:rFonts w:eastAsia="Times New Roman" w:cstheme="minorHAnsi"/>
          <w:lang w:eastAsia="en-GB"/>
        </w:rPr>
        <w:t>(</w:t>
      </w:r>
      <w:r w:rsidRPr="003023AB">
        <w:rPr>
          <w:rFonts w:eastAsia="Times New Roman" w:cstheme="minorHAnsi"/>
          <w:lang w:eastAsia="en-GB"/>
        </w:rPr>
        <w:t>see section 5.2 below as appropriate.</w:t>
      </w:r>
      <w:r w:rsidR="00965505" w:rsidRPr="003023AB">
        <w:rPr>
          <w:rFonts w:eastAsia="Times New Roman" w:cstheme="minorHAnsi"/>
          <w:lang w:eastAsia="en-GB"/>
        </w:rPr>
        <w:t>)</w:t>
      </w:r>
    </w:p>
    <w:p w14:paraId="365DB198" w14:textId="77777777" w:rsidR="00484481" w:rsidRPr="00484481" w:rsidRDefault="00484481" w:rsidP="00484481">
      <w:pPr>
        <w:spacing w:after="0" w:line="240" w:lineRule="auto"/>
        <w:textAlignment w:val="baseline"/>
        <w:rPr>
          <w:rFonts w:eastAsia="Times New Roman" w:cstheme="minorHAnsi"/>
          <w:b/>
          <w:bCs/>
          <w:color w:val="12263F"/>
          <w:lang w:eastAsia="en-GB"/>
        </w:rPr>
      </w:pPr>
      <w:r w:rsidRPr="00484481">
        <w:rPr>
          <w:rFonts w:eastAsia="Times New Roman" w:cstheme="minorHAnsi"/>
          <w:b/>
          <w:bCs/>
          <w:lang w:eastAsia="en-GB"/>
        </w:rPr>
        <w:t> </w:t>
      </w:r>
    </w:p>
    <w:p w14:paraId="5CE874D1" w14:textId="1ACF82C9" w:rsidR="00484481" w:rsidRPr="003023AB" w:rsidRDefault="00484481" w:rsidP="003023AB">
      <w:pPr>
        <w:pStyle w:val="ListParagraph"/>
        <w:numPr>
          <w:ilvl w:val="1"/>
          <w:numId w:val="69"/>
        </w:numPr>
        <w:spacing w:after="0" w:line="240" w:lineRule="auto"/>
        <w:textAlignment w:val="baseline"/>
        <w:rPr>
          <w:rFonts w:eastAsia="Times New Roman" w:cstheme="minorHAnsi"/>
          <w:b/>
          <w:bCs/>
          <w:lang w:eastAsia="en-GB"/>
        </w:rPr>
      </w:pPr>
      <w:r w:rsidRPr="003023AB">
        <w:rPr>
          <w:rFonts w:eastAsia="Times New Roman" w:cstheme="minorHAnsi"/>
          <w:b/>
          <w:bCs/>
          <w:lang w:val="en-US" w:eastAsia="en-GB"/>
        </w:rPr>
        <w:t>Reporting to parents/carers</w:t>
      </w:r>
      <w:r w:rsidRPr="003023AB">
        <w:rPr>
          <w:rFonts w:eastAsia="Times New Roman" w:cstheme="minorHAnsi"/>
          <w:b/>
          <w:bCs/>
          <w:lang w:eastAsia="en-GB"/>
        </w:rPr>
        <w:t> </w:t>
      </w:r>
    </w:p>
    <w:p w14:paraId="43D6999A" w14:textId="77777777" w:rsidR="003023AB" w:rsidRPr="003023AB" w:rsidRDefault="003023AB" w:rsidP="003023AB">
      <w:pPr>
        <w:pStyle w:val="ListParagraph"/>
        <w:spacing w:after="0" w:line="240" w:lineRule="auto"/>
        <w:ind w:left="360"/>
        <w:textAlignment w:val="baseline"/>
        <w:rPr>
          <w:rFonts w:eastAsia="Times New Roman" w:cstheme="minorHAnsi"/>
          <w:b/>
          <w:bCs/>
          <w:color w:val="12263F"/>
          <w:lang w:eastAsia="en-GB"/>
        </w:rPr>
      </w:pPr>
    </w:p>
    <w:p w14:paraId="40ED7FD4" w14:textId="2327466A"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val="en-US" w:eastAsia="en-GB"/>
        </w:rPr>
        <w:t xml:space="preserve">The Department for Education expects schools to regularly inform parents / carers of their child’s attendance and absence levels. At </w:t>
      </w:r>
      <w:r w:rsidR="003023AB">
        <w:rPr>
          <w:rFonts w:eastAsia="Times New Roman" w:cstheme="minorHAnsi"/>
          <w:lang w:val="en-US" w:eastAsia="en-GB"/>
        </w:rPr>
        <w:t>St George’s Church of England</w:t>
      </w:r>
      <w:r w:rsidRPr="00484481">
        <w:rPr>
          <w:rFonts w:eastAsia="Times New Roman" w:cstheme="minorHAnsi"/>
          <w:lang w:val="en-US" w:eastAsia="en-GB"/>
        </w:rPr>
        <w:t xml:space="preserve"> Primary School this is done 3 times annually as a minimum, or more frequently where there are concerns. </w:t>
      </w:r>
      <w:r w:rsidRPr="00484481">
        <w:rPr>
          <w:rFonts w:eastAsia="Times New Roman" w:cstheme="minorHAnsi"/>
          <w:lang w:eastAsia="en-GB"/>
        </w:rPr>
        <w:t> </w:t>
      </w:r>
    </w:p>
    <w:p w14:paraId="1D5BCD6B" w14:textId="77777777"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eastAsia="en-GB"/>
        </w:rPr>
        <w:t> </w:t>
      </w:r>
    </w:p>
    <w:p w14:paraId="2946DB82" w14:textId="29A74E1B" w:rsidR="00965505" w:rsidRDefault="00484481" w:rsidP="24892949">
      <w:pPr>
        <w:spacing w:before="240" w:after="0" w:line="240" w:lineRule="auto"/>
        <w:rPr>
          <w:rFonts w:eastAsia="Times New Roman"/>
          <w:b/>
          <w:bCs/>
          <w:color w:val="FF1F64"/>
          <w:lang w:eastAsia="en-GB"/>
        </w:rPr>
      </w:pPr>
      <w:r w:rsidRPr="24892949">
        <w:rPr>
          <w:rFonts w:eastAsia="Times New Roman"/>
          <w:b/>
          <w:bCs/>
          <w:lang w:eastAsia="en-GB"/>
        </w:rPr>
        <w:t>5. Authorised and unauthorised absence  </w:t>
      </w:r>
    </w:p>
    <w:p w14:paraId="12D6A827" w14:textId="77777777" w:rsidR="003E14BE" w:rsidRPr="003E14BE" w:rsidRDefault="003E14BE" w:rsidP="003E14BE">
      <w:pPr>
        <w:spacing w:before="240" w:after="120" w:line="240" w:lineRule="auto"/>
        <w:rPr>
          <w:rFonts w:eastAsia="MS Mincho" w:cstheme="minorHAnsi"/>
          <w:lang w:eastAsia="en-GB"/>
        </w:rPr>
      </w:pPr>
      <w:r w:rsidRPr="003E14BE">
        <w:rPr>
          <w:rFonts w:eastAsia="MS Mincho" w:cstheme="minorHAnsi"/>
          <w:b/>
          <w:bCs/>
          <w:color w:val="12263F"/>
          <w:lang w:eastAsia="en-GB"/>
        </w:rPr>
        <w:t xml:space="preserve">5.1 Approval for term-time absence </w:t>
      </w:r>
    </w:p>
    <w:p w14:paraId="2B6A7969" w14:textId="77777777" w:rsidR="003E14BE" w:rsidRPr="003E14BE" w:rsidRDefault="003E14BE" w:rsidP="003E14BE">
      <w:pPr>
        <w:spacing w:after="120" w:line="240" w:lineRule="auto"/>
        <w:rPr>
          <w:rFonts w:eastAsia="MS Mincho" w:cstheme="minorHAnsi"/>
          <w:lang w:eastAsia="en-GB"/>
        </w:rPr>
      </w:pPr>
      <w:r w:rsidRPr="003E14BE">
        <w:rPr>
          <w:rFonts w:eastAsia="MS Mincho" w:cstheme="minorHAnsi"/>
          <w:shd w:val="clear" w:color="auto" w:fill="FFFFFF"/>
          <w:lang w:eastAsia="en-GB"/>
        </w:rPr>
        <w:t xml:space="preserve">The headteacher will allow pupils to be absent from the school site for certain educational activities, or to attend other schools or settings. </w:t>
      </w:r>
    </w:p>
    <w:p w14:paraId="06953180" w14:textId="77777777" w:rsidR="003E14BE" w:rsidRPr="003E14BE" w:rsidRDefault="003E14BE" w:rsidP="003E14BE">
      <w:pPr>
        <w:spacing w:after="120" w:line="240" w:lineRule="auto"/>
        <w:rPr>
          <w:rFonts w:eastAsia="MS Mincho" w:cstheme="minorHAnsi"/>
          <w:color w:val="FF0000"/>
          <w:shd w:val="clear" w:color="auto" w:fill="FFFFFF"/>
          <w:lang w:eastAsia="en-GB"/>
        </w:rPr>
      </w:pPr>
      <w:r w:rsidRPr="003E14BE">
        <w:rPr>
          <w:rFonts w:eastAsia="MS Mincho" w:cstheme="minorHAnsi"/>
          <w:shd w:val="clear" w:color="auto" w:fill="FFFFFF"/>
          <w:lang w:eastAsia="en-GB"/>
        </w:rPr>
        <w:t xml:space="preserve">The headteacher will only grant a </w:t>
      </w:r>
      <w:r w:rsidRPr="003E14BE">
        <w:rPr>
          <w:rFonts w:eastAsia="MS Mincho" w:cstheme="minorHAnsi"/>
          <w:b/>
          <w:bCs/>
          <w:shd w:val="clear" w:color="auto" w:fill="FFFFFF"/>
          <w:lang w:eastAsia="en-GB"/>
        </w:rPr>
        <w:t>leave of absence</w:t>
      </w:r>
      <w:r w:rsidRPr="003E14BE">
        <w:rPr>
          <w:rFonts w:eastAsia="MS Mincho" w:cstheme="minorHAnsi"/>
          <w:shd w:val="clear" w:color="auto" w:fill="FFFFFF"/>
          <w:lang w:eastAsia="en-GB"/>
        </w:rPr>
        <w:t xml:space="preserve"> to a pupil during term time if the request meets the specific circumstances set out in the</w:t>
      </w:r>
      <w:r w:rsidRPr="003E14BE">
        <w:rPr>
          <w:rFonts w:eastAsia="MS Mincho" w:cstheme="minorHAnsi"/>
          <w:color w:val="FF0000"/>
          <w:shd w:val="clear" w:color="auto" w:fill="FFFFFF"/>
          <w:lang w:eastAsia="en-GB"/>
        </w:rPr>
        <w:t xml:space="preserve"> </w:t>
      </w:r>
      <w:hyperlink r:id="rId25" w:anchor=":~:text=11.,an%20%E2%80%9Cauthorised%20person%E2%80%9D).&amp;text=(b)regulated%20employment%20abroad." w:history="1">
        <w:r w:rsidRPr="006F1A9E">
          <w:rPr>
            <w:rFonts w:eastAsia="MS Mincho" w:cstheme="minorHAnsi"/>
            <w:color w:val="0072CC"/>
            <w:u w:val="single"/>
            <w:shd w:val="clear" w:color="auto" w:fill="FFFFFF"/>
            <w:lang w:eastAsia="en-GB"/>
          </w:rPr>
          <w:t>2024 school attendance regulations</w:t>
        </w:r>
      </w:hyperlink>
      <w:r w:rsidRPr="003E14BE">
        <w:rPr>
          <w:rFonts w:eastAsia="MS Mincho" w:cstheme="minorHAnsi"/>
          <w:color w:val="FF0000"/>
          <w:shd w:val="clear" w:color="auto" w:fill="FFFFFF"/>
          <w:lang w:eastAsia="en-GB"/>
        </w:rPr>
        <w:t xml:space="preserve">. </w:t>
      </w:r>
      <w:r w:rsidRPr="003E14BE">
        <w:rPr>
          <w:rFonts w:eastAsia="MS Mincho" w:cstheme="minorHAnsi"/>
          <w:shd w:val="clear" w:color="auto" w:fill="FFFFFF"/>
          <w:lang w:eastAsia="en-GB"/>
        </w:rPr>
        <w:t>These circumstances are:</w:t>
      </w:r>
    </w:p>
    <w:p w14:paraId="0C7049E8" w14:textId="77777777" w:rsidR="003E14BE" w:rsidRPr="001C0758" w:rsidRDefault="003E14BE" w:rsidP="002304D2">
      <w:pPr>
        <w:pStyle w:val="ListParagraph"/>
        <w:numPr>
          <w:ilvl w:val="0"/>
          <w:numId w:val="53"/>
        </w:numPr>
        <w:spacing w:after="120" w:line="240" w:lineRule="auto"/>
        <w:rPr>
          <w:rFonts w:eastAsia="Times New Roman" w:cstheme="minorHAnsi"/>
          <w:lang w:eastAsia="en-GB"/>
        </w:rPr>
      </w:pPr>
      <w:r w:rsidRPr="001C0758">
        <w:rPr>
          <w:rFonts w:eastAsia="MS Mincho" w:cstheme="minorHAnsi"/>
          <w:lang w:eastAsia="en-GB"/>
        </w:rPr>
        <w:lastRenderedPageBreak/>
        <w:t>Taking part in a regulated performance, or regulated employment abroad</w:t>
      </w:r>
    </w:p>
    <w:p w14:paraId="6D9F8FB9" w14:textId="77777777" w:rsidR="003E14BE" w:rsidRPr="001C0758" w:rsidRDefault="003E14BE" w:rsidP="002304D2">
      <w:pPr>
        <w:pStyle w:val="ListParagraph"/>
        <w:numPr>
          <w:ilvl w:val="0"/>
          <w:numId w:val="53"/>
        </w:numPr>
        <w:spacing w:after="120" w:line="240" w:lineRule="auto"/>
        <w:rPr>
          <w:rFonts w:eastAsia="Times New Roman" w:cstheme="minorHAnsi"/>
          <w:lang w:eastAsia="en-GB"/>
        </w:rPr>
      </w:pPr>
      <w:r w:rsidRPr="001C0758">
        <w:rPr>
          <w:rFonts w:eastAsia="MS Mincho" w:cstheme="minorHAnsi"/>
          <w:lang w:eastAsia="en-GB"/>
        </w:rPr>
        <w:t>Attending an interview</w:t>
      </w:r>
    </w:p>
    <w:p w14:paraId="01A88443" w14:textId="77777777" w:rsidR="003E14BE" w:rsidRPr="001C0758" w:rsidRDefault="003E14BE" w:rsidP="002304D2">
      <w:pPr>
        <w:pStyle w:val="ListParagraph"/>
        <w:numPr>
          <w:ilvl w:val="0"/>
          <w:numId w:val="53"/>
        </w:numPr>
        <w:spacing w:after="120" w:line="240" w:lineRule="auto"/>
        <w:rPr>
          <w:rFonts w:eastAsia="Times New Roman" w:cstheme="minorHAnsi"/>
          <w:lang w:eastAsia="en-GB"/>
        </w:rPr>
      </w:pPr>
      <w:r w:rsidRPr="001C0758">
        <w:rPr>
          <w:rFonts w:eastAsia="MS Mincho" w:cstheme="minorHAnsi"/>
          <w:lang w:eastAsia="en-GB"/>
        </w:rPr>
        <w:t>A temporary, time-limited part-time timetable</w:t>
      </w:r>
    </w:p>
    <w:p w14:paraId="26F351E7" w14:textId="77777777" w:rsidR="003E14BE" w:rsidRPr="001C0758" w:rsidRDefault="003E14BE" w:rsidP="002304D2">
      <w:pPr>
        <w:pStyle w:val="ListParagraph"/>
        <w:numPr>
          <w:ilvl w:val="0"/>
          <w:numId w:val="53"/>
        </w:numPr>
        <w:spacing w:after="120" w:line="240" w:lineRule="auto"/>
        <w:rPr>
          <w:rFonts w:eastAsia="Times New Roman" w:cstheme="minorHAnsi"/>
          <w:lang w:eastAsia="en-GB"/>
        </w:rPr>
      </w:pPr>
      <w:r w:rsidRPr="001C0758">
        <w:rPr>
          <w:rFonts w:eastAsia="MS Mincho" w:cstheme="minorHAnsi"/>
          <w:lang w:eastAsia="en-GB"/>
        </w:rPr>
        <w:t>Exceptional circumstances</w:t>
      </w:r>
    </w:p>
    <w:p w14:paraId="2C6461A8" w14:textId="77777777" w:rsidR="003E14BE" w:rsidRPr="003E14BE" w:rsidRDefault="003E14BE" w:rsidP="003E14BE">
      <w:pPr>
        <w:spacing w:after="120" w:line="240" w:lineRule="auto"/>
        <w:rPr>
          <w:rFonts w:eastAsia="MS Mincho" w:cstheme="minorHAnsi"/>
          <w:lang w:eastAsia="en-GB"/>
        </w:rPr>
      </w:pPr>
      <w:r w:rsidRPr="003E14BE">
        <w:rPr>
          <w:rFonts w:eastAsia="MS Mincho" w:cstheme="minorHAnsi"/>
          <w:lang w:eastAsia="en-GB"/>
        </w:rPr>
        <w:t>A leave of absence is granted at the headteacher’s discretion, including the length of time the pupil is authorised to be absent for.</w:t>
      </w:r>
    </w:p>
    <w:p w14:paraId="5997CC1D" w14:textId="77777777" w:rsidR="003E14BE" w:rsidRPr="006F1A9E" w:rsidRDefault="003E14BE" w:rsidP="003E14BE">
      <w:pPr>
        <w:spacing w:after="120" w:line="240" w:lineRule="auto"/>
        <w:rPr>
          <w:rFonts w:eastAsia="MS Mincho" w:cstheme="minorHAnsi"/>
          <w:shd w:val="clear" w:color="auto" w:fill="FFFF00"/>
          <w:lang w:eastAsia="en-GB"/>
        </w:rPr>
      </w:pPr>
    </w:p>
    <w:p w14:paraId="05172B7C" w14:textId="77777777" w:rsidR="003E14BE" w:rsidRPr="00484481" w:rsidRDefault="003E14BE" w:rsidP="003E14BE">
      <w:pPr>
        <w:spacing w:after="0" w:line="240" w:lineRule="auto"/>
        <w:textAlignment w:val="baseline"/>
        <w:rPr>
          <w:rFonts w:eastAsia="Times New Roman" w:cstheme="minorHAnsi"/>
          <w:lang w:eastAsia="en-GB"/>
        </w:rPr>
      </w:pPr>
      <w:r w:rsidRPr="00484481">
        <w:rPr>
          <w:rFonts w:eastAsia="Times New Roman" w:cstheme="minorHAnsi"/>
          <w:color w:val="000000"/>
          <w:lang w:eastAsia="en-GB"/>
        </w:rPr>
        <w:t>Exceptional circumstances could include:   </w:t>
      </w:r>
    </w:p>
    <w:p w14:paraId="75FEA733" w14:textId="77777777" w:rsidR="003E14BE" w:rsidRPr="00484481" w:rsidRDefault="003E14BE" w:rsidP="003E14BE">
      <w:pPr>
        <w:spacing w:after="0" w:line="240" w:lineRule="auto"/>
        <w:ind w:left="720"/>
        <w:textAlignment w:val="baseline"/>
        <w:rPr>
          <w:rFonts w:eastAsia="Times New Roman" w:cstheme="minorHAnsi"/>
          <w:lang w:eastAsia="en-GB"/>
        </w:rPr>
      </w:pPr>
      <w:r w:rsidRPr="00484481">
        <w:rPr>
          <w:rFonts w:eastAsia="Times New Roman" w:cstheme="minorHAnsi"/>
          <w:lang w:eastAsia="en-GB"/>
        </w:rPr>
        <w:t>  </w:t>
      </w:r>
    </w:p>
    <w:p w14:paraId="0B5CA415" w14:textId="77777777" w:rsidR="003E14BE" w:rsidRPr="00484481" w:rsidRDefault="003E14BE" w:rsidP="002304D2">
      <w:pPr>
        <w:numPr>
          <w:ilvl w:val="0"/>
          <w:numId w:val="13"/>
        </w:numPr>
        <w:spacing w:after="0" w:line="240" w:lineRule="auto"/>
        <w:ind w:left="360" w:firstLine="360"/>
        <w:textAlignment w:val="baseline"/>
        <w:rPr>
          <w:rFonts w:eastAsia="Times New Roman" w:cstheme="minorHAnsi"/>
          <w:lang w:eastAsia="en-GB"/>
        </w:rPr>
      </w:pPr>
      <w:r w:rsidRPr="00484481">
        <w:rPr>
          <w:rFonts w:eastAsia="Times New Roman" w:cstheme="minorHAnsi"/>
          <w:color w:val="000000"/>
          <w:lang w:eastAsia="en-GB"/>
        </w:rPr>
        <w:t>Service Personnel returning from a Tour of Duty overseas where it is evidenced the individual will not be in receipt of any leave in the near future that coincides with school holidays.   </w:t>
      </w:r>
    </w:p>
    <w:p w14:paraId="48D15252" w14:textId="77777777" w:rsidR="003E14BE" w:rsidRPr="00484481" w:rsidRDefault="003E14BE" w:rsidP="002304D2">
      <w:pPr>
        <w:numPr>
          <w:ilvl w:val="0"/>
          <w:numId w:val="14"/>
        </w:numPr>
        <w:spacing w:after="0" w:line="240" w:lineRule="auto"/>
        <w:ind w:left="360" w:firstLine="360"/>
        <w:textAlignment w:val="baseline"/>
        <w:rPr>
          <w:rFonts w:eastAsia="Times New Roman" w:cstheme="minorHAnsi"/>
          <w:lang w:eastAsia="en-GB"/>
        </w:rPr>
      </w:pPr>
      <w:r w:rsidRPr="00484481">
        <w:rPr>
          <w:rFonts w:eastAsia="Times New Roman" w:cstheme="minorHAnsi"/>
          <w:color w:val="000000"/>
          <w:lang w:eastAsia="en-GB"/>
        </w:rPr>
        <w:t>Where an absence from school is recommended by a health professional as part of a parent or child’s rehabilitation from a medical or emotional issue.   </w:t>
      </w:r>
    </w:p>
    <w:p w14:paraId="3AB7EFB8" w14:textId="77777777" w:rsidR="003E14BE" w:rsidRPr="00484481" w:rsidRDefault="003E14BE" w:rsidP="002304D2">
      <w:pPr>
        <w:numPr>
          <w:ilvl w:val="0"/>
          <w:numId w:val="15"/>
        </w:numPr>
        <w:spacing w:after="0" w:line="240" w:lineRule="auto"/>
        <w:ind w:left="360" w:firstLine="360"/>
        <w:textAlignment w:val="baseline"/>
        <w:rPr>
          <w:rFonts w:eastAsia="Times New Roman" w:cstheme="minorHAnsi"/>
          <w:lang w:eastAsia="en-GB"/>
        </w:rPr>
      </w:pPr>
      <w:r w:rsidRPr="00484481">
        <w:rPr>
          <w:rFonts w:eastAsia="Times New Roman" w:cstheme="minorHAnsi"/>
          <w:color w:val="000000"/>
          <w:lang w:eastAsia="en-GB"/>
        </w:rPr>
        <w:t>The death or terminal illness of a person close to the family.   </w:t>
      </w:r>
    </w:p>
    <w:p w14:paraId="3408A6E0" w14:textId="77777777" w:rsidR="003E14BE" w:rsidRPr="00484481" w:rsidRDefault="003E14BE" w:rsidP="002304D2">
      <w:pPr>
        <w:numPr>
          <w:ilvl w:val="0"/>
          <w:numId w:val="16"/>
        </w:numPr>
        <w:spacing w:after="0" w:line="240" w:lineRule="auto"/>
        <w:ind w:left="360" w:firstLine="360"/>
        <w:textAlignment w:val="baseline"/>
        <w:rPr>
          <w:rFonts w:eastAsia="Times New Roman" w:cstheme="minorHAnsi"/>
          <w:lang w:eastAsia="en-GB"/>
        </w:rPr>
      </w:pPr>
      <w:r w:rsidRPr="00484481">
        <w:rPr>
          <w:rFonts w:eastAsia="Times New Roman" w:cstheme="minorHAnsi"/>
          <w:color w:val="000000"/>
          <w:lang w:eastAsia="en-GB"/>
        </w:rPr>
        <w:t>To attend a wedding or funeral of a person close to the family.  </w:t>
      </w:r>
    </w:p>
    <w:p w14:paraId="196FC66E" w14:textId="77777777" w:rsidR="003E14BE" w:rsidRPr="006F1A9E" w:rsidRDefault="003E14BE" w:rsidP="002304D2">
      <w:pPr>
        <w:numPr>
          <w:ilvl w:val="0"/>
          <w:numId w:val="17"/>
        </w:numPr>
        <w:spacing w:after="0" w:line="240" w:lineRule="auto"/>
        <w:ind w:left="405" w:firstLine="315"/>
        <w:textAlignment w:val="baseline"/>
        <w:rPr>
          <w:rFonts w:eastAsia="Times New Roman" w:cstheme="minorHAnsi"/>
          <w:lang w:eastAsia="en-GB"/>
        </w:rPr>
      </w:pPr>
      <w:r w:rsidRPr="00484481">
        <w:rPr>
          <w:rFonts w:eastAsia="Times New Roman" w:cstheme="minorHAnsi"/>
          <w:color w:val="000000"/>
          <w:lang w:eastAsia="en-GB"/>
        </w:rPr>
        <w:t>Any strong personal reasons why a family might need to take a child away from school for a short break.    </w:t>
      </w:r>
    </w:p>
    <w:p w14:paraId="110FFD37" w14:textId="77777777" w:rsidR="003E14BE" w:rsidRPr="006F1A9E" w:rsidRDefault="003E14BE" w:rsidP="003E14BE">
      <w:pPr>
        <w:spacing w:after="0" w:line="240" w:lineRule="auto"/>
        <w:textAlignment w:val="baseline"/>
        <w:rPr>
          <w:rFonts w:eastAsia="Times New Roman" w:cstheme="minorHAnsi"/>
          <w:color w:val="000000"/>
          <w:lang w:eastAsia="en-GB"/>
        </w:rPr>
      </w:pPr>
    </w:p>
    <w:p w14:paraId="1A75261C" w14:textId="77777777" w:rsidR="003E14BE" w:rsidRPr="006F1A9E" w:rsidRDefault="003E14BE" w:rsidP="003E14BE">
      <w:pPr>
        <w:pStyle w:val="paragraph"/>
        <w:spacing w:before="0" w:beforeAutospacing="0" w:after="0" w:afterAutospacing="0"/>
        <w:textAlignment w:val="baseline"/>
        <w:rPr>
          <w:rFonts w:asciiTheme="minorHAnsi" w:hAnsiTheme="minorHAnsi" w:cstheme="minorHAnsi"/>
          <w:sz w:val="22"/>
          <w:szCs w:val="22"/>
        </w:rPr>
      </w:pPr>
      <w:r w:rsidRPr="006F1A9E">
        <w:rPr>
          <w:rStyle w:val="normaltextrun"/>
          <w:rFonts w:asciiTheme="minorHAnsi" w:hAnsiTheme="minorHAnsi" w:cstheme="minorHAnsi"/>
          <w:color w:val="000000"/>
          <w:sz w:val="22"/>
          <w:szCs w:val="22"/>
        </w:rPr>
        <w:t xml:space="preserve">Any examples provided are illustrative rather than exhaustive. It is acceptable to take a student’s previous record of attendance into account when the school is making decisions. The fundamental principles for defining ‘exceptional’ are rare, significant, unavoidable and short. And by 'unavoidable' it implies that an event could not reasonably be scheduled at another time. It is important to note that Head Teachers </w:t>
      </w:r>
      <w:r w:rsidRPr="006F1A9E">
        <w:rPr>
          <w:rStyle w:val="normaltextrun"/>
          <w:rFonts w:asciiTheme="minorHAnsi" w:hAnsiTheme="minorHAnsi" w:cstheme="minorHAnsi"/>
          <w:color w:val="000000"/>
          <w:sz w:val="22"/>
          <w:szCs w:val="22"/>
          <w:u w:val="single"/>
        </w:rPr>
        <w:t>can</w:t>
      </w:r>
      <w:r w:rsidRPr="006F1A9E">
        <w:rPr>
          <w:rStyle w:val="normaltextrun"/>
          <w:rFonts w:asciiTheme="minorHAnsi" w:hAnsiTheme="minorHAnsi" w:cstheme="minorHAnsi"/>
          <w:color w:val="000000"/>
          <w:sz w:val="22"/>
          <w:szCs w:val="22"/>
        </w:rPr>
        <w:t xml:space="preserve"> agree the absence of a child in exceptional circumstances and this discretion can be used also to determine the length of the authorised absence.  </w:t>
      </w:r>
      <w:r w:rsidRPr="006F1A9E">
        <w:rPr>
          <w:rStyle w:val="eop"/>
          <w:rFonts w:asciiTheme="minorHAnsi" w:hAnsiTheme="minorHAnsi" w:cstheme="minorHAnsi"/>
          <w:color w:val="000000"/>
          <w:sz w:val="22"/>
          <w:szCs w:val="22"/>
        </w:rPr>
        <w:t> </w:t>
      </w:r>
    </w:p>
    <w:p w14:paraId="3751300F" w14:textId="63212A60" w:rsidR="003E14BE" w:rsidRPr="006F1A9E" w:rsidRDefault="003E14BE" w:rsidP="002A60F4">
      <w:pPr>
        <w:pStyle w:val="paragraph"/>
        <w:spacing w:before="0" w:beforeAutospacing="0" w:after="0" w:afterAutospacing="0"/>
        <w:textAlignment w:val="baseline"/>
        <w:rPr>
          <w:rFonts w:asciiTheme="minorHAnsi" w:hAnsiTheme="minorHAnsi" w:cstheme="minorHAnsi"/>
          <w:sz w:val="22"/>
          <w:szCs w:val="22"/>
        </w:rPr>
      </w:pPr>
      <w:r w:rsidRPr="006F1A9E">
        <w:rPr>
          <w:rStyle w:val="eop"/>
          <w:rFonts w:asciiTheme="minorHAnsi" w:hAnsiTheme="minorHAnsi" w:cstheme="minorHAnsi"/>
          <w:sz w:val="22"/>
          <w:szCs w:val="22"/>
        </w:rPr>
        <w:t> </w:t>
      </w:r>
    </w:p>
    <w:p w14:paraId="41533605" w14:textId="77777777" w:rsidR="003E14BE" w:rsidRPr="006F1A9E" w:rsidRDefault="003E14BE" w:rsidP="003E14BE">
      <w:pPr>
        <w:pStyle w:val="paragraph"/>
        <w:spacing w:before="0" w:beforeAutospacing="0" w:after="0" w:afterAutospacing="0"/>
        <w:jc w:val="both"/>
        <w:textAlignment w:val="baseline"/>
        <w:rPr>
          <w:rFonts w:asciiTheme="minorHAnsi" w:hAnsiTheme="minorHAnsi" w:cstheme="minorHAnsi"/>
          <w:sz w:val="22"/>
          <w:szCs w:val="22"/>
        </w:rPr>
      </w:pPr>
      <w:r w:rsidRPr="006F1A9E">
        <w:rPr>
          <w:rStyle w:val="normaltextrun"/>
          <w:rFonts w:asciiTheme="minorHAnsi" w:hAnsiTheme="minorHAnsi" w:cstheme="minorHAnsi"/>
          <w:sz w:val="22"/>
          <w:szCs w:val="22"/>
        </w:rPr>
        <w:t>The following reasons are examples of absence that will not be authorised: </w:t>
      </w:r>
      <w:r w:rsidRPr="006F1A9E">
        <w:rPr>
          <w:rStyle w:val="eop"/>
          <w:rFonts w:asciiTheme="minorHAnsi" w:hAnsiTheme="minorHAnsi" w:cstheme="minorHAnsi"/>
          <w:sz w:val="22"/>
          <w:szCs w:val="22"/>
        </w:rPr>
        <w:t> </w:t>
      </w:r>
    </w:p>
    <w:p w14:paraId="4136F821" w14:textId="77777777" w:rsidR="003E14BE" w:rsidRPr="006F1A9E" w:rsidRDefault="003E14BE" w:rsidP="003E14BE">
      <w:pPr>
        <w:pStyle w:val="paragraph"/>
        <w:spacing w:before="0" w:beforeAutospacing="0" w:after="0" w:afterAutospacing="0"/>
        <w:jc w:val="both"/>
        <w:textAlignment w:val="baseline"/>
        <w:rPr>
          <w:rFonts w:asciiTheme="minorHAnsi" w:hAnsiTheme="minorHAnsi" w:cstheme="minorHAnsi"/>
          <w:sz w:val="22"/>
          <w:szCs w:val="22"/>
        </w:rPr>
      </w:pPr>
      <w:r w:rsidRPr="006F1A9E">
        <w:rPr>
          <w:rStyle w:val="normaltextrun"/>
          <w:rFonts w:asciiTheme="minorHAnsi" w:hAnsiTheme="minorHAnsi" w:cstheme="minorHAnsi"/>
          <w:sz w:val="22"/>
          <w:szCs w:val="22"/>
        </w:rPr>
        <w:t> </w:t>
      </w:r>
      <w:r w:rsidRPr="006F1A9E">
        <w:rPr>
          <w:rStyle w:val="eop"/>
          <w:rFonts w:asciiTheme="minorHAnsi" w:hAnsiTheme="minorHAnsi" w:cstheme="minorHAnsi"/>
          <w:sz w:val="22"/>
          <w:szCs w:val="22"/>
        </w:rPr>
        <w:t> </w:t>
      </w:r>
    </w:p>
    <w:p w14:paraId="1DDA74AF" w14:textId="77777777" w:rsidR="003E14BE" w:rsidRPr="006F1A9E" w:rsidRDefault="003E14BE" w:rsidP="002304D2">
      <w:pPr>
        <w:pStyle w:val="paragraph"/>
        <w:numPr>
          <w:ilvl w:val="0"/>
          <w:numId w:val="29"/>
        </w:numPr>
        <w:spacing w:before="0" w:beforeAutospacing="0" w:after="0" w:afterAutospacing="0"/>
        <w:ind w:left="360" w:firstLine="360"/>
        <w:jc w:val="both"/>
        <w:textAlignment w:val="baseline"/>
        <w:rPr>
          <w:rFonts w:asciiTheme="minorHAnsi" w:hAnsiTheme="minorHAnsi" w:cstheme="minorHAnsi"/>
          <w:sz w:val="22"/>
          <w:szCs w:val="22"/>
        </w:rPr>
      </w:pPr>
      <w:r w:rsidRPr="006F1A9E">
        <w:rPr>
          <w:rStyle w:val="normaltextrun"/>
          <w:rFonts w:asciiTheme="minorHAnsi" w:hAnsiTheme="minorHAnsi" w:cstheme="minorHAnsi"/>
          <w:sz w:val="22"/>
          <w:szCs w:val="22"/>
        </w:rPr>
        <w:t>Persistent nonspecific illness e.g., poorly/unwell </w:t>
      </w:r>
      <w:r w:rsidRPr="006F1A9E">
        <w:rPr>
          <w:rStyle w:val="eop"/>
          <w:rFonts w:asciiTheme="minorHAnsi" w:hAnsiTheme="minorHAnsi" w:cstheme="minorHAnsi"/>
          <w:sz w:val="22"/>
          <w:szCs w:val="22"/>
        </w:rPr>
        <w:t> </w:t>
      </w:r>
    </w:p>
    <w:p w14:paraId="22344F31" w14:textId="77777777" w:rsidR="003E14BE" w:rsidRPr="006F1A9E" w:rsidRDefault="003E14BE" w:rsidP="002304D2">
      <w:pPr>
        <w:pStyle w:val="paragraph"/>
        <w:numPr>
          <w:ilvl w:val="0"/>
          <w:numId w:val="30"/>
        </w:numPr>
        <w:spacing w:before="0" w:beforeAutospacing="0" w:after="0" w:afterAutospacing="0"/>
        <w:ind w:left="360" w:firstLine="360"/>
        <w:jc w:val="both"/>
        <w:textAlignment w:val="baseline"/>
        <w:rPr>
          <w:rFonts w:asciiTheme="minorHAnsi" w:hAnsiTheme="minorHAnsi" w:cstheme="minorHAnsi"/>
          <w:sz w:val="22"/>
          <w:szCs w:val="22"/>
        </w:rPr>
      </w:pPr>
      <w:r w:rsidRPr="006F1A9E">
        <w:rPr>
          <w:rStyle w:val="normaltextrun"/>
          <w:rFonts w:asciiTheme="minorHAnsi" w:hAnsiTheme="minorHAnsi" w:cstheme="minorHAnsi"/>
          <w:sz w:val="22"/>
          <w:szCs w:val="22"/>
        </w:rPr>
        <w:t>Absence of siblings if one child is ill </w:t>
      </w:r>
      <w:r w:rsidRPr="006F1A9E">
        <w:rPr>
          <w:rStyle w:val="eop"/>
          <w:rFonts w:asciiTheme="minorHAnsi" w:hAnsiTheme="minorHAnsi" w:cstheme="minorHAnsi"/>
          <w:sz w:val="22"/>
          <w:szCs w:val="22"/>
        </w:rPr>
        <w:t> </w:t>
      </w:r>
    </w:p>
    <w:p w14:paraId="4F4412D1" w14:textId="77777777" w:rsidR="003E14BE" w:rsidRPr="006F1A9E" w:rsidRDefault="003E14BE" w:rsidP="002304D2">
      <w:pPr>
        <w:pStyle w:val="paragraph"/>
        <w:numPr>
          <w:ilvl w:val="0"/>
          <w:numId w:val="31"/>
        </w:numPr>
        <w:spacing w:before="0" w:beforeAutospacing="0" w:after="0" w:afterAutospacing="0"/>
        <w:ind w:left="360" w:firstLine="360"/>
        <w:jc w:val="both"/>
        <w:textAlignment w:val="baseline"/>
        <w:rPr>
          <w:rFonts w:asciiTheme="minorHAnsi" w:hAnsiTheme="minorHAnsi" w:cstheme="minorHAnsi"/>
          <w:sz w:val="22"/>
          <w:szCs w:val="22"/>
        </w:rPr>
      </w:pPr>
      <w:r w:rsidRPr="006F1A9E">
        <w:rPr>
          <w:rStyle w:val="normaltextrun"/>
          <w:rFonts w:asciiTheme="minorHAnsi" w:hAnsiTheme="minorHAnsi" w:cstheme="minorHAnsi"/>
          <w:sz w:val="22"/>
          <w:szCs w:val="22"/>
        </w:rPr>
        <w:t>Oversleeping </w:t>
      </w:r>
      <w:r w:rsidRPr="006F1A9E">
        <w:rPr>
          <w:rStyle w:val="eop"/>
          <w:rFonts w:asciiTheme="minorHAnsi" w:hAnsiTheme="minorHAnsi" w:cstheme="minorHAnsi"/>
          <w:sz w:val="22"/>
          <w:szCs w:val="22"/>
        </w:rPr>
        <w:t> </w:t>
      </w:r>
    </w:p>
    <w:p w14:paraId="6353493A" w14:textId="77777777" w:rsidR="003E14BE" w:rsidRPr="006F1A9E" w:rsidRDefault="003E14BE" w:rsidP="002304D2">
      <w:pPr>
        <w:pStyle w:val="paragraph"/>
        <w:numPr>
          <w:ilvl w:val="0"/>
          <w:numId w:val="32"/>
        </w:numPr>
        <w:spacing w:before="0" w:beforeAutospacing="0" w:after="0" w:afterAutospacing="0"/>
        <w:ind w:left="360" w:firstLine="360"/>
        <w:jc w:val="both"/>
        <w:textAlignment w:val="baseline"/>
        <w:rPr>
          <w:rFonts w:asciiTheme="minorHAnsi" w:hAnsiTheme="minorHAnsi" w:cstheme="minorHAnsi"/>
          <w:sz w:val="22"/>
          <w:szCs w:val="22"/>
        </w:rPr>
      </w:pPr>
      <w:r w:rsidRPr="006F1A9E">
        <w:rPr>
          <w:rStyle w:val="normaltextrun"/>
          <w:rFonts w:asciiTheme="minorHAnsi" w:hAnsiTheme="minorHAnsi" w:cstheme="minorHAnsi"/>
          <w:sz w:val="22"/>
          <w:szCs w:val="22"/>
        </w:rPr>
        <w:t>Inadequate clothing/uniform </w:t>
      </w:r>
      <w:r w:rsidRPr="006F1A9E">
        <w:rPr>
          <w:rStyle w:val="eop"/>
          <w:rFonts w:asciiTheme="minorHAnsi" w:hAnsiTheme="minorHAnsi" w:cstheme="minorHAnsi"/>
          <w:sz w:val="22"/>
          <w:szCs w:val="22"/>
        </w:rPr>
        <w:t> </w:t>
      </w:r>
    </w:p>
    <w:p w14:paraId="7621B526" w14:textId="77777777" w:rsidR="003E14BE" w:rsidRPr="006F1A9E" w:rsidRDefault="003E14BE" w:rsidP="002304D2">
      <w:pPr>
        <w:pStyle w:val="paragraph"/>
        <w:numPr>
          <w:ilvl w:val="0"/>
          <w:numId w:val="33"/>
        </w:numPr>
        <w:spacing w:before="0" w:beforeAutospacing="0" w:after="0" w:afterAutospacing="0"/>
        <w:ind w:left="360" w:firstLine="360"/>
        <w:jc w:val="both"/>
        <w:textAlignment w:val="baseline"/>
        <w:rPr>
          <w:rFonts w:asciiTheme="minorHAnsi" w:hAnsiTheme="minorHAnsi" w:cstheme="minorHAnsi"/>
          <w:sz w:val="22"/>
          <w:szCs w:val="22"/>
        </w:rPr>
      </w:pPr>
      <w:r w:rsidRPr="006F1A9E">
        <w:rPr>
          <w:rStyle w:val="normaltextrun"/>
          <w:rFonts w:asciiTheme="minorHAnsi" w:hAnsiTheme="minorHAnsi" w:cstheme="minorHAnsi"/>
          <w:sz w:val="22"/>
          <w:szCs w:val="22"/>
        </w:rPr>
        <w:t>Confusion over school dates </w:t>
      </w:r>
      <w:r w:rsidRPr="006F1A9E">
        <w:rPr>
          <w:rStyle w:val="eop"/>
          <w:rFonts w:asciiTheme="minorHAnsi" w:hAnsiTheme="minorHAnsi" w:cstheme="minorHAnsi"/>
          <w:sz w:val="22"/>
          <w:szCs w:val="22"/>
        </w:rPr>
        <w:t> </w:t>
      </w:r>
    </w:p>
    <w:p w14:paraId="17937FB0" w14:textId="77777777" w:rsidR="003E14BE" w:rsidRPr="006F1A9E" w:rsidRDefault="003E14BE" w:rsidP="002304D2">
      <w:pPr>
        <w:pStyle w:val="paragraph"/>
        <w:numPr>
          <w:ilvl w:val="0"/>
          <w:numId w:val="34"/>
        </w:numPr>
        <w:spacing w:before="0" w:beforeAutospacing="0" w:after="0" w:afterAutospacing="0"/>
        <w:ind w:left="360" w:firstLine="360"/>
        <w:jc w:val="both"/>
        <w:textAlignment w:val="baseline"/>
        <w:rPr>
          <w:rFonts w:asciiTheme="minorHAnsi" w:hAnsiTheme="minorHAnsi" w:cstheme="minorHAnsi"/>
          <w:sz w:val="22"/>
          <w:szCs w:val="22"/>
        </w:rPr>
      </w:pPr>
      <w:r w:rsidRPr="006F1A9E">
        <w:rPr>
          <w:rStyle w:val="normaltextrun"/>
          <w:rFonts w:asciiTheme="minorHAnsi" w:hAnsiTheme="minorHAnsi" w:cstheme="minorHAnsi"/>
          <w:sz w:val="22"/>
          <w:szCs w:val="22"/>
        </w:rPr>
        <w:t>Medical/dental appointments of more than half a day without very good reasons </w:t>
      </w:r>
      <w:r w:rsidRPr="006F1A9E">
        <w:rPr>
          <w:rStyle w:val="eop"/>
          <w:rFonts w:asciiTheme="minorHAnsi" w:hAnsiTheme="minorHAnsi" w:cstheme="minorHAnsi"/>
          <w:sz w:val="22"/>
          <w:szCs w:val="22"/>
        </w:rPr>
        <w:t> </w:t>
      </w:r>
    </w:p>
    <w:p w14:paraId="310230F1" w14:textId="77777777" w:rsidR="003E14BE" w:rsidRPr="006F1A9E" w:rsidRDefault="003E14BE" w:rsidP="002304D2">
      <w:pPr>
        <w:pStyle w:val="paragraph"/>
        <w:numPr>
          <w:ilvl w:val="0"/>
          <w:numId w:val="35"/>
        </w:numPr>
        <w:spacing w:before="0" w:beforeAutospacing="0" w:after="0" w:afterAutospacing="0"/>
        <w:ind w:left="360" w:firstLine="360"/>
        <w:jc w:val="both"/>
        <w:textAlignment w:val="baseline"/>
        <w:rPr>
          <w:rFonts w:asciiTheme="minorHAnsi" w:hAnsiTheme="minorHAnsi" w:cstheme="minorHAnsi"/>
          <w:sz w:val="22"/>
          <w:szCs w:val="22"/>
        </w:rPr>
      </w:pPr>
      <w:r w:rsidRPr="006F1A9E">
        <w:rPr>
          <w:rStyle w:val="normaltextrun"/>
          <w:rFonts w:asciiTheme="minorHAnsi" w:hAnsiTheme="minorHAnsi" w:cstheme="minorHAnsi"/>
          <w:sz w:val="22"/>
          <w:szCs w:val="22"/>
        </w:rPr>
        <w:t>Child’s/family birthday </w:t>
      </w:r>
      <w:r w:rsidRPr="006F1A9E">
        <w:rPr>
          <w:rStyle w:val="eop"/>
          <w:rFonts w:asciiTheme="minorHAnsi" w:hAnsiTheme="minorHAnsi" w:cstheme="minorHAnsi"/>
          <w:sz w:val="22"/>
          <w:szCs w:val="22"/>
        </w:rPr>
        <w:t> </w:t>
      </w:r>
    </w:p>
    <w:p w14:paraId="2E71D1B0" w14:textId="77777777" w:rsidR="003E14BE" w:rsidRPr="006F1A9E" w:rsidRDefault="003E14BE" w:rsidP="002304D2">
      <w:pPr>
        <w:pStyle w:val="paragraph"/>
        <w:numPr>
          <w:ilvl w:val="0"/>
          <w:numId w:val="36"/>
        </w:numPr>
        <w:spacing w:before="0" w:beforeAutospacing="0" w:after="0" w:afterAutospacing="0"/>
        <w:ind w:left="360" w:firstLine="360"/>
        <w:jc w:val="both"/>
        <w:textAlignment w:val="baseline"/>
        <w:rPr>
          <w:rFonts w:asciiTheme="minorHAnsi" w:hAnsiTheme="minorHAnsi" w:cstheme="minorHAnsi"/>
          <w:sz w:val="22"/>
          <w:szCs w:val="22"/>
        </w:rPr>
      </w:pPr>
      <w:r w:rsidRPr="006F1A9E">
        <w:rPr>
          <w:rStyle w:val="normaltextrun"/>
          <w:rFonts w:asciiTheme="minorHAnsi" w:hAnsiTheme="minorHAnsi" w:cstheme="minorHAnsi"/>
          <w:sz w:val="22"/>
          <w:szCs w:val="22"/>
        </w:rPr>
        <w:t>Shopping trip </w:t>
      </w:r>
      <w:r w:rsidRPr="006F1A9E">
        <w:rPr>
          <w:rStyle w:val="eop"/>
          <w:rFonts w:asciiTheme="minorHAnsi" w:hAnsiTheme="minorHAnsi" w:cstheme="minorHAnsi"/>
          <w:sz w:val="22"/>
          <w:szCs w:val="22"/>
        </w:rPr>
        <w:t> </w:t>
      </w:r>
    </w:p>
    <w:p w14:paraId="6C16BC90" w14:textId="77777777" w:rsidR="003E14BE" w:rsidRPr="006F1A9E" w:rsidRDefault="003E14BE" w:rsidP="002304D2">
      <w:pPr>
        <w:pStyle w:val="paragraph"/>
        <w:numPr>
          <w:ilvl w:val="0"/>
          <w:numId w:val="37"/>
        </w:numPr>
        <w:spacing w:before="0" w:beforeAutospacing="0" w:after="0" w:afterAutospacing="0"/>
        <w:ind w:left="360" w:firstLine="360"/>
        <w:jc w:val="both"/>
        <w:textAlignment w:val="baseline"/>
        <w:rPr>
          <w:rFonts w:asciiTheme="minorHAnsi" w:hAnsiTheme="minorHAnsi" w:cstheme="minorHAnsi"/>
          <w:sz w:val="22"/>
          <w:szCs w:val="22"/>
        </w:rPr>
      </w:pPr>
      <w:r w:rsidRPr="006F1A9E">
        <w:rPr>
          <w:rStyle w:val="normaltextrun"/>
          <w:rFonts w:asciiTheme="minorHAnsi" w:hAnsiTheme="minorHAnsi" w:cstheme="minorHAnsi"/>
          <w:sz w:val="22"/>
          <w:szCs w:val="22"/>
        </w:rPr>
        <w:t>Family holidays (with some rare exceptions) </w:t>
      </w:r>
      <w:r w:rsidRPr="006F1A9E">
        <w:rPr>
          <w:rStyle w:val="eop"/>
          <w:rFonts w:asciiTheme="minorHAnsi" w:hAnsiTheme="minorHAnsi" w:cstheme="minorHAnsi"/>
          <w:sz w:val="22"/>
          <w:szCs w:val="22"/>
        </w:rPr>
        <w:t> </w:t>
      </w:r>
    </w:p>
    <w:p w14:paraId="6B699379" w14:textId="77777777" w:rsidR="003E14BE" w:rsidRPr="006F1A9E" w:rsidRDefault="003E14BE" w:rsidP="003E14BE">
      <w:pPr>
        <w:spacing w:after="120" w:line="240" w:lineRule="auto"/>
        <w:rPr>
          <w:rFonts w:eastAsia="MS Mincho" w:cstheme="minorHAnsi"/>
          <w:shd w:val="clear" w:color="auto" w:fill="FFFF00"/>
          <w:lang w:eastAsia="en-GB"/>
        </w:rPr>
      </w:pPr>
    </w:p>
    <w:p w14:paraId="670D34B0" w14:textId="77777777" w:rsidR="003E14BE" w:rsidRPr="003E14BE" w:rsidRDefault="003E14BE" w:rsidP="003E14BE">
      <w:pPr>
        <w:spacing w:after="120" w:line="240" w:lineRule="auto"/>
        <w:rPr>
          <w:rFonts w:eastAsia="MS Mincho" w:cstheme="minorHAnsi"/>
          <w:lang w:eastAsia="en-GB"/>
        </w:rPr>
      </w:pPr>
      <w:r w:rsidRPr="003E14BE">
        <w:rPr>
          <w:rFonts w:eastAsia="MS Mincho" w:cstheme="minorHAnsi"/>
          <w:lang w:eastAsia="en-GB"/>
        </w:rPr>
        <w:t>Leave of absence will not be granted for a pupil to take part in protest activity during school hours.</w:t>
      </w:r>
    </w:p>
    <w:p w14:paraId="766E357C" w14:textId="77777777" w:rsidR="003E14BE" w:rsidRPr="003E14BE" w:rsidRDefault="003E14BE" w:rsidP="003E14BE">
      <w:pPr>
        <w:spacing w:after="120" w:line="240" w:lineRule="auto"/>
        <w:rPr>
          <w:rFonts w:eastAsia="MS Mincho" w:cstheme="minorHAnsi"/>
          <w:lang w:eastAsia="en-GB"/>
        </w:rPr>
      </w:pPr>
      <w:r w:rsidRPr="003E14BE">
        <w:rPr>
          <w:rFonts w:eastAsia="MS Mincho" w:cstheme="minorHAnsi"/>
          <w:lang w:eastAsia="en-GB"/>
        </w:rPr>
        <w:t xml:space="preserve">As a leave of absence will only be granted in exceptional circumstances, it is unlikely a leave of absence will be granted for the purposes of a family holiday. </w:t>
      </w:r>
    </w:p>
    <w:p w14:paraId="42F8420E" w14:textId="77777777" w:rsidR="003E14BE" w:rsidRPr="002A60F4" w:rsidRDefault="003E14BE" w:rsidP="006F1A9E">
      <w:r w:rsidRPr="003E14BE">
        <w:rPr>
          <w:lang w:eastAsia="en-GB"/>
        </w:rPr>
        <w:t xml:space="preserve">The school considers each application for term-time absence individually, taking into account the </w:t>
      </w:r>
      <w:r w:rsidRPr="002A60F4">
        <w:rPr>
          <w:lang w:eastAsia="en-GB"/>
        </w:rPr>
        <w:t xml:space="preserve">specific facts, circumstances and relevant background context behind the request. </w:t>
      </w:r>
    </w:p>
    <w:p w14:paraId="5B8CE505" w14:textId="2982C678" w:rsidR="003E14BE" w:rsidRPr="006F1A9E" w:rsidRDefault="003E14BE" w:rsidP="006F1A9E">
      <w:r w:rsidRPr="002A60F4">
        <w:t>Any request should be submitted as soon as it is anticipated and, where possible, at least two weeks before the absence, and in writing, through an email to the office with details of the request and full reasons. The headteacher may require evidence to support any request for leave of absence</w:t>
      </w:r>
      <w:r w:rsidR="002A60F4" w:rsidRPr="002A60F4">
        <w:t xml:space="preserve"> and/or request a meeting to discuss further detail.</w:t>
      </w:r>
    </w:p>
    <w:p w14:paraId="227F9376" w14:textId="77777777" w:rsidR="003E14BE" w:rsidRPr="003E14BE" w:rsidRDefault="003E14BE" w:rsidP="003E14BE">
      <w:pPr>
        <w:spacing w:after="120" w:line="240" w:lineRule="auto"/>
        <w:rPr>
          <w:rFonts w:eastAsia="MS Mincho" w:cstheme="minorHAnsi"/>
          <w:lang w:eastAsia="en-GB"/>
        </w:rPr>
      </w:pPr>
      <w:r w:rsidRPr="003E14BE">
        <w:rPr>
          <w:rFonts w:eastAsia="MS Mincho" w:cstheme="minorHAnsi"/>
          <w:lang w:eastAsia="en-GB"/>
        </w:rPr>
        <w:lastRenderedPageBreak/>
        <w:t xml:space="preserve">Other valid reasons for </w:t>
      </w:r>
      <w:r w:rsidRPr="003E14BE">
        <w:rPr>
          <w:rFonts w:eastAsia="MS Mincho" w:cstheme="minorHAnsi"/>
          <w:b/>
          <w:bCs/>
          <w:lang w:eastAsia="en-GB"/>
        </w:rPr>
        <w:t xml:space="preserve">authorised absence </w:t>
      </w:r>
      <w:r w:rsidRPr="003E14BE">
        <w:rPr>
          <w:rFonts w:eastAsia="MS Mincho" w:cstheme="minorHAnsi"/>
          <w:lang w:eastAsia="en-GB"/>
        </w:rPr>
        <w:t>include (but are not limited to):</w:t>
      </w:r>
    </w:p>
    <w:p w14:paraId="18A9A46C" w14:textId="77777777" w:rsidR="003E14BE" w:rsidRPr="002A60F4" w:rsidRDefault="003E14BE" w:rsidP="002304D2">
      <w:pPr>
        <w:numPr>
          <w:ilvl w:val="0"/>
          <w:numId w:val="50"/>
        </w:numPr>
        <w:spacing w:after="120" w:line="240" w:lineRule="auto"/>
        <w:rPr>
          <w:rFonts w:eastAsia="Times New Roman" w:cstheme="minorHAnsi"/>
          <w:lang w:eastAsia="en-GB"/>
        </w:rPr>
      </w:pPr>
      <w:r w:rsidRPr="002A60F4">
        <w:rPr>
          <w:rFonts w:eastAsia="MS Mincho" w:cstheme="minorHAnsi"/>
          <w:lang w:eastAsia="en-GB"/>
        </w:rPr>
        <w:t>Illness (including mental-health illness) and medical/dental appointments (see sections 4.2 and 4.3 for more detail)</w:t>
      </w:r>
    </w:p>
    <w:p w14:paraId="435D95CB" w14:textId="77777777" w:rsidR="003E14BE" w:rsidRPr="003E14BE" w:rsidRDefault="003E14BE" w:rsidP="002304D2">
      <w:pPr>
        <w:numPr>
          <w:ilvl w:val="0"/>
          <w:numId w:val="50"/>
        </w:numPr>
        <w:spacing w:after="120" w:line="240" w:lineRule="auto"/>
        <w:rPr>
          <w:rFonts w:eastAsia="Times New Roman" w:cstheme="minorHAnsi"/>
          <w:lang w:eastAsia="en-GB"/>
        </w:rPr>
      </w:pPr>
      <w:r w:rsidRPr="003E14BE">
        <w:rPr>
          <w:rFonts w:eastAsia="MS Mincho" w:cstheme="minorHAnsi"/>
          <w:lang w:eastAsia="en-GB"/>
        </w:rPr>
        <w:t>Religious observance – where the day is exclusively set apart for religious observance by the religious body to which the pupil’s parent(s) belong(s). If necessary, the school will seek advice from the parent’s religious body to confirm whether the day is set apart</w:t>
      </w:r>
    </w:p>
    <w:p w14:paraId="0F6349A1" w14:textId="77777777" w:rsidR="003E14BE" w:rsidRPr="003E14BE" w:rsidRDefault="003E14BE" w:rsidP="002304D2">
      <w:pPr>
        <w:numPr>
          <w:ilvl w:val="0"/>
          <w:numId w:val="50"/>
        </w:numPr>
        <w:spacing w:after="120" w:line="240" w:lineRule="auto"/>
        <w:rPr>
          <w:rFonts w:eastAsia="Times New Roman" w:cstheme="minorHAnsi"/>
          <w:lang w:eastAsia="en-GB"/>
        </w:rPr>
      </w:pPr>
      <w:r w:rsidRPr="003E14BE">
        <w:rPr>
          <w:rFonts w:eastAsia="MS Mincho" w:cstheme="minorHAnsi"/>
          <w:lang w:eastAsia="en-GB"/>
        </w:rPr>
        <w:t>Parent(s) travelling for occupational purposes</w:t>
      </w:r>
      <w:r w:rsidRPr="003E14BE">
        <w:rPr>
          <w:rFonts w:eastAsia="MS Mincho" w:cstheme="minorHAnsi"/>
          <w:i/>
          <w:iCs/>
          <w:lang w:eastAsia="en-GB"/>
        </w:rPr>
        <w:t xml:space="preserve"> </w:t>
      </w:r>
      <w:r w:rsidRPr="003E14BE">
        <w:rPr>
          <w:rFonts w:eastAsia="MS Mincho" w:cstheme="minorHAnsi"/>
          <w:lang w:eastAsia="en-GB"/>
        </w:rPr>
        <w:t>–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 is attending educational provision</w:t>
      </w:r>
    </w:p>
    <w:p w14:paraId="042AB118" w14:textId="77777777" w:rsidR="003E14BE" w:rsidRPr="003E14BE" w:rsidRDefault="003E14BE" w:rsidP="002304D2">
      <w:pPr>
        <w:numPr>
          <w:ilvl w:val="0"/>
          <w:numId w:val="50"/>
        </w:numPr>
        <w:spacing w:after="120" w:line="240" w:lineRule="auto"/>
        <w:rPr>
          <w:rFonts w:eastAsia="Times New Roman" w:cstheme="minorHAnsi"/>
          <w:lang w:eastAsia="en-GB"/>
        </w:rPr>
      </w:pPr>
      <w:r w:rsidRPr="003E14BE">
        <w:rPr>
          <w:rFonts w:eastAsia="MS Mincho" w:cstheme="minorHAnsi"/>
          <w:lang w:eastAsia="en-GB"/>
        </w:rPr>
        <w:t>If the pupil is currently suspended or excluded from school (and no alternative provision has been made)</w:t>
      </w:r>
    </w:p>
    <w:p w14:paraId="1574FE2B" w14:textId="77777777" w:rsidR="003E14BE" w:rsidRPr="00A83DD5" w:rsidRDefault="003E14BE" w:rsidP="24892949">
      <w:pPr>
        <w:spacing w:after="120" w:line="240" w:lineRule="auto"/>
        <w:rPr>
          <w:rFonts w:eastAsia="Times New Roman"/>
          <w:lang w:eastAsia="en-GB"/>
        </w:rPr>
      </w:pPr>
      <w:r w:rsidRPr="24892949">
        <w:rPr>
          <w:rFonts w:eastAsia="MS Mincho"/>
          <w:lang w:eastAsia="en-GB"/>
        </w:rPr>
        <w:t>Other reasons the school may allow a pupil to be absent from the school site, which are not classified as absences, include (but are not limited to):</w:t>
      </w:r>
    </w:p>
    <w:p w14:paraId="7EFF8AF3" w14:textId="77777777" w:rsidR="003E14BE" w:rsidRPr="003E14BE" w:rsidRDefault="003E14BE" w:rsidP="002304D2">
      <w:pPr>
        <w:numPr>
          <w:ilvl w:val="0"/>
          <w:numId w:val="50"/>
        </w:numPr>
        <w:spacing w:after="120" w:line="240" w:lineRule="auto"/>
        <w:rPr>
          <w:rFonts w:eastAsia="Times New Roman" w:cstheme="minorHAnsi"/>
          <w:lang w:eastAsia="en-GB"/>
        </w:rPr>
      </w:pPr>
      <w:bookmarkStart w:id="15" w:name="_Hlk166585176"/>
      <w:r w:rsidRPr="003E14BE">
        <w:rPr>
          <w:rFonts w:eastAsia="MS Mincho" w:cstheme="minorHAnsi"/>
          <w:lang w:eastAsia="en-GB"/>
        </w:rPr>
        <w:t>Attending an offsite approved educational activity, sporting activity or visit or trip arranged by the school</w:t>
      </w:r>
    </w:p>
    <w:p w14:paraId="51A8EE48" w14:textId="77777777" w:rsidR="003E14BE" w:rsidRPr="003E14BE" w:rsidRDefault="003E14BE" w:rsidP="002304D2">
      <w:pPr>
        <w:numPr>
          <w:ilvl w:val="0"/>
          <w:numId w:val="50"/>
        </w:numPr>
        <w:spacing w:after="120" w:line="240" w:lineRule="auto"/>
        <w:rPr>
          <w:rFonts w:eastAsia="Times New Roman" w:cstheme="minorHAnsi"/>
          <w:lang w:eastAsia="en-GB"/>
        </w:rPr>
      </w:pPr>
      <w:r w:rsidRPr="003E14BE">
        <w:rPr>
          <w:rFonts w:eastAsia="MS Mincho" w:cstheme="minorHAnsi"/>
          <w:lang w:eastAsia="en-GB"/>
        </w:rPr>
        <w:t>Attending another school at which the pupil is also registered (dual registration)</w:t>
      </w:r>
    </w:p>
    <w:p w14:paraId="12D6E0B4" w14:textId="77777777" w:rsidR="003E14BE" w:rsidRPr="003E14BE" w:rsidRDefault="003E14BE" w:rsidP="002304D2">
      <w:pPr>
        <w:numPr>
          <w:ilvl w:val="0"/>
          <w:numId w:val="50"/>
        </w:numPr>
        <w:spacing w:after="120" w:line="240" w:lineRule="auto"/>
        <w:rPr>
          <w:rFonts w:eastAsia="Times New Roman" w:cstheme="minorHAnsi"/>
          <w:lang w:eastAsia="en-GB"/>
        </w:rPr>
      </w:pPr>
      <w:r w:rsidRPr="003E14BE">
        <w:rPr>
          <w:rFonts w:eastAsia="MS Mincho" w:cstheme="minorHAnsi"/>
          <w:lang w:eastAsia="en-GB"/>
        </w:rPr>
        <w:t>Attending provision arranged by the local authority</w:t>
      </w:r>
    </w:p>
    <w:p w14:paraId="7FF8ACDB" w14:textId="77777777" w:rsidR="003E14BE" w:rsidRPr="003E14BE" w:rsidRDefault="003E14BE" w:rsidP="002304D2">
      <w:pPr>
        <w:numPr>
          <w:ilvl w:val="0"/>
          <w:numId w:val="50"/>
        </w:numPr>
        <w:spacing w:after="120" w:line="240" w:lineRule="auto"/>
        <w:rPr>
          <w:rFonts w:eastAsia="Times New Roman" w:cstheme="minorHAnsi"/>
          <w:lang w:eastAsia="en-GB"/>
        </w:rPr>
      </w:pPr>
      <w:r w:rsidRPr="003E14BE">
        <w:rPr>
          <w:rFonts w:eastAsia="MS Mincho" w:cstheme="minorHAnsi"/>
          <w:lang w:eastAsia="en-GB"/>
        </w:rPr>
        <w:t>Attending work experience</w:t>
      </w:r>
    </w:p>
    <w:p w14:paraId="16389553" w14:textId="77777777" w:rsidR="003E14BE" w:rsidRPr="003E14BE" w:rsidRDefault="003E14BE" w:rsidP="002304D2">
      <w:pPr>
        <w:numPr>
          <w:ilvl w:val="0"/>
          <w:numId w:val="50"/>
        </w:numPr>
        <w:spacing w:after="120" w:line="240" w:lineRule="auto"/>
        <w:rPr>
          <w:rFonts w:eastAsia="Times New Roman" w:cstheme="minorHAnsi"/>
          <w:lang w:eastAsia="en-GB"/>
        </w:rPr>
      </w:pPr>
      <w:r w:rsidRPr="24892949">
        <w:rPr>
          <w:rFonts w:eastAsia="MS Mincho"/>
          <w:lang w:eastAsia="en-GB"/>
        </w:rPr>
        <w:t>If there is any other unavoidable cause for the pupil not to attend school, such as disruption to travel caused by an emergency, a lack of access arrangements, or because the school premises are closed</w:t>
      </w:r>
    </w:p>
    <w:bookmarkEnd w:id="15"/>
    <w:p w14:paraId="01FBF11D" w14:textId="3991EE5C" w:rsidR="24892949" w:rsidRDefault="24892949" w:rsidP="24892949">
      <w:pPr>
        <w:spacing w:after="120" w:line="240" w:lineRule="auto"/>
        <w:ind w:left="720"/>
        <w:rPr>
          <w:rFonts w:eastAsia="Times New Roman"/>
          <w:lang w:eastAsia="en-GB"/>
        </w:rPr>
      </w:pPr>
    </w:p>
    <w:p w14:paraId="24F4E34D" w14:textId="77777777" w:rsidR="003E14BE" w:rsidRPr="003E14BE" w:rsidRDefault="003E14BE" w:rsidP="003E14BE">
      <w:pPr>
        <w:spacing w:before="240" w:after="120" w:line="240" w:lineRule="auto"/>
        <w:rPr>
          <w:rFonts w:eastAsia="MS Mincho" w:cstheme="minorHAnsi"/>
          <w:lang w:eastAsia="en-GB"/>
        </w:rPr>
      </w:pPr>
      <w:r w:rsidRPr="003E14BE">
        <w:rPr>
          <w:rFonts w:eastAsia="MS Mincho" w:cstheme="minorHAnsi"/>
          <w:b/>
          <w:bCs/>
          <w:color w:val="12263F"/>
          <w:lang w:eastAsia="en-GB"/>
        </w:rPr>
        <w:t xml:space="preserve">5.2 Sanctions </w:t>
      </w:r>
    </w:p>
    <w:p w14:paraId="46B36D14" w14:textId="77777777" w:rsidR="003E14BE" w:rsidRPr="003E14BE" w:rsidRDefault="003E14BE" w:rsidP="003E14BE">
      <w:pPr>
        <w:spacing w:after="120" w:line="240" w:lineRule="auto"/>
        <w:rPr>
          <w:rFonts w:eastAsia="MS Mincho" w:cstheme="minorHAnsi"/>
          <w:b/>
          <w:bCs/>
          <w:lang w:eastAsia="en-GB"/>
        </w:rPr>
      </w:pPr>
      <w:r w:rsidRPr="003E14BE">
        <w:rPr>
          <w:rFonts w:eastAsia="MS Mincho" w:cstheme="minorHAnsi"/>
          <w:lang w:eastAsia="en-GB"/>
        </w:rPr>
        <w:t xml:space="preserve">Our school will make use of the full range of potential sanctions </w:t>
      </w:r>
      <w:bookmarkStart w:id="16" w:name="_Hlk167190498"/>
      <w:r w:rsidRPr="003E14BE">
        <w:rPr>
          <w:rFonts w:eastAsia="MS Mincho" w:cstheme="minorHAnsi"/>
          <w:shd w:val="clear" w:color="auto" w:fill="FFFFFF"/>
        </w:rPr>
        <w:t>–</w:t>
      </w:r>
      <w:bookmarkEnd w:id="16"/>
      <w:r w:rsidRPr="003E14BE">
        <w:rPr>
          <w:rFonts w:eastAsia="MS Mincho" w:cstheme="minorHAnsi"/>
          <w:lang w:eastAsia="en-GB"/>
        </w:rPr>
        <w:t xml:space="preserve"> </w:t>
      </w:r>
      <w:bookmarkStart w:id="17" w:name="_Hlk166857049"/>
      <w:r w:rsidRPr="003E14BE">
        <w:rPr>
          <w:rFonts w:eastAsia="MS Mincho" w:cstheme="minorHAnsi"/>
          <w:lang w:eastAsia="en-GB"/>
        </w:rPr>
        <w:t xml:space="preserve">including, but not limited to, those listed below </w:t>
      </w:r>
      <w:r w:rsidRPr="003E14BE">
        <w:rPr>
          <w:rFonts w:eastAsia="MS Mincho" w:cstheme="minorHAnsi"/>
          <w:shd w:val="clear" w:color="auto" w:fill="FFFFFF"/>
        </w:rPr>
        <w:t>–</w:t>
      </w:r>
      <w:r w:rsidRPr="003E14BE">
        <w:rPr>
          <w:rFonts w:eastAsia="MS Mincho" w:cstheme="minorHAnsi"/>
          <w:lang w:eastAsia="en-GB"/>
        </w:rPr>
        <w:t xml:space="preserve"> </w:t>
      </w:r>
      <w:bookmarkEnd w:id="17"/>
      <w:r w:rsidRPr="003E14BE">
        <w:rPr>
          <w:rFonts w:eastAsia="MS Mincho" w:cstheme="minorHAnsi"/>
          <w:lang w:eastAsia="en-GB"/>
        </w:rPr>
        <w:t xml:space="preserve">to tackle poor attendance. </w:t>
      </w:r>
      <w:bookmarkStart w:id="18" w:name="_Hlk166589403"/>
      <w:r w:rsidRPr="003E14BE">
        <w:rPr>
          <w:rFonts w:eastAsia="MS Mincho" w:cstheme="minorHAnsi"/>
          <w:lang w:eastAsia="en-GB"/>
        </w:rPr>
        <w:t xml:space="preserve">Decisions will be made on an individual, case-by-case basis. </w:t>
      </w:r>
    </w:p>
    <w:bookmarkEnd w:id="18"/>
    <w:p w14:paraId="5299F77E" w14:textId="77777777" w:rsidR="003E14BE" w:rsidRPr="003E14BE" w:rsidRDefault="003E14BE" w:rsidP="003E14BE">
      <w:pPr>
        <w:spacing w:after="120" w:line="240" w:lineRule="auto"/>
        <w:rPr>
          <w:rFonts w:eastAsia="MS Mincho" w:cstheme="minorHAnsi"/>
          <w:lang w:eastAsia="en-GB"/>
        </w:rPr>
      </w:pPr>
      <w:r w:rsidRPr="003E14BE">
        <w:rPr>
          <w:rFonts w:eastAsia="MS Mincho" w:cstheme="minorHAnsi"/>
          <w:b/>
          <w:bCs/>
          <w:lang w:eastAsia="en-GB"/>
        </w:rPr>
        <w:t>Penalty notices</w:t>
      </w:r>
    </w:p>
    <w:p w14:paraId="35E04FDD" w14:textId="77777777" w:rsidR="003E14BE" w:rsidRPr="003E14BE" w:rsidRDefault="003E14BE" w:rsidP="003E14BE">
      <w:pPr>
        <w:spacing w:after="120" w:line="240" w:lineRule="auto"/>
        <w:rPr>
          <w:rFonts w:eastAsia="MS Mincho" w:cstheme="minorHAnsi"/>
          <w:lang w:eastAsia="en-GB"/>
        </w:rPr>
      </w:pPr>
      <w:r w:rsidRPr="003E14BE">
        <w:rPr>
          <w:rFonts w:eastAsia="MS Mincho" w:cstheme="minorHAnsi"/>
          <w:lang w:eastAsia="en-GB"/>
        </w:rPr>
        <w:t xml:space="preserve">The headteacher (or someone authorised by them), local authority or the police can fine parents for the unauthorised absence of their child from school, where the child is of compulsory school age, by issuing a penalty notice. </w:t>
      </w:r>
    </w:p>
    <w:p w14:paraId="6BA2D669" w14:textId="77777777" w:rsidR="003E14BE" w:rsidRPr="003E14BE" w:rsidRDefault="003E14BE" w:rsidP="003E14BE">
      <w:pPr>
        <w:spacing w:after="120" w:line="240" w:lineRule="auto"/>
        <w:rPr>
          <w:rFonts w:eastAsia="MS Mincho" w:cstheme="minorHAnsi"/>
          <w:lang w:eastAsia="en-GB"/>
        </w:rPr>
      </w:pPr>
      <w:bookmarkStart w:id="19" w:name="_Hlk166594252"/>
      <w:r w:rsidRPr="003E14BE">
        <w:rPr>
          <w:rFonts w:eastAsia="MS Mincho" w:cstheme="minorHAnsi"/>
          <w:lang w:eastAsia="en-GB"/>
        </w:rPr>
        <w:t xml:space="preserve">If the school issues a penalty notice, it will check with the local authority before doing so, and send it a copy of any penalty notice issued. </w:t>
      </w:r>
    </w:p>
    <w:bookmarkEnd w:id="19"/>
    <w:p w14:paraId="713B2B5A" w14:textId="77777777" w:rsidR="003E14BE" w:rsidRPr="003E14BE" w:rsidRDefault="003E14BE" w:rsidP="003E14BE">
      <w:pPr>
        <w:spacing w:after="120" w:line="240" w:lineRule="auto"/>
        <w:rPr>
          <w:rFonts w:eastAsia="MS Mincho" w:cstheme="minorHAnsi"/>
          <w:lang w:eastAsia="en-GB"/>
        </w:rPr>
      </w:pPr>
      <w:r w:rsidRPr="003E14BE">
        <w:rPr>
          <w:rFonts w:eastAsia="MS Mincho" w:cstheme="minorHAnsi"/>
          <w:lang w:eastAsia="en-GB"/>
        </w:rPr>
        <w:t xml:space="preserve">Before issuing a penalty notice, the school will consider the individual case, including: </w:t>
      </w:r>
    </w:p>
    <w:p w14:paraId="167A3B73" w14:textId="77777777" w:rsidR="003E14BE" w:rsidRPr="00A83DD5" w:rsidRDefault="003E14BE" w:rsidP="002304D2">
      <w:pPr>
        <w:pStyle w:val="ListParagraph"/>
        <w:numPr>
          <w:ilvl w:val="0"/>
          <w:numId w:val="51"/>
        </w:numPr>
        <w:spacing w:after="120" w:line="240" w:lineRule="auto"/>
        <w:rPr>
          <w:rFonts w:eastAsia="Times New Roman" w:cstheme="minorHAnsi"/>
          <w:lang w:eastAsia="en-GB"/>
        </w:rPr>
      </w:pPr>
      <w:r w:rsidRPr="00A83DD5">
        <w:rPr>
          <w:rFonts w:eastAsia="MS Mincho" w:cstheme="minorHAnsi"/>
          <w:lang w:eastAsia="en-GB"/>
        </w:rPr>
        <w:t>Whether the national threshold for considering a penalty notice has been met (10 sessions of unauthorised absence in a rolling period of 10 school weeks)</w:t>
      </w:r>
    </w:p>
    <w:p w14:paraId="221AE62B" w14:textId="77777777" w:rsidR="003E14BE" w:rsidRPr="00A83DD5" w:rsidRDefault="003E14BE" w:rsidP="002304D2">
      <w:pPr>
        <w:pStyle w:val="ListParagraph"/>
        <w:numPr>
          <w:ilvl w:val="0"/>
          <w:numId w:val="51"/>
        </w:numPr>
        <w:spacing w:after="120" w:line="240" w:lineRule="auto"/>
        <w:rPr>
          <w:rFonts w:eastAsia="Times New Roman" w:cstheme="minorHAnsi"/>
          <w:lang w:eastAsia="en-GB"/>
        </w:rPr>
      </w:pPr>
      <w:r w:rsidRPr="00A83DD5">
        <w:rPr>
          <w:rFonts w:eastAsia="MS Mincho" w:cstheme="minorHAnsi"/>
          <w:lang w:eastAsia="en-GB"/>
        </w:rPr>
        <w:t>Whether a penalty notice is the best available tool to improve attendance for that pupil</w:t>
      </w:r>
    </w:p>
    <w:p w14:paraId="49FD598C" w14:textId="77777777" w:rsidR="003E14BE" w:rsidRPr="00A83DD5" w:rsidRDefault="003E14BE" w:rsidP="002304D2">
      <w:pPr>
        <w:pStyle w:val="ListParagraph"/>
        <w:numPr>
          <w:ilvl w:val="0"/>
          <w:numId w:val="51"/>
        </w:numPr>
        <w:spacing w:after="120" w:line="240" w:lineRule="auto"/>
        <w:rPr>
          <w:rFonts w:eastAsia="Times New Roman" w:cstheme="minorHAnsi"/>
          <w:lang w:eastAsia="en-GB"/>
        </w:rPr>
      </w:pPr>
      <w:r w:rsidRPr="00A83DD5">
        <w:rPr>
          <w:rFonts w:eastAsia="MS Mincho" w:cstheme="minorHAnsi"/>
          <w:lang w:eastAsia="en-GB"/>
        </w:rPr>
        <w:t>Whether further support, a notice to improve or another legal intervention would be a more appropriate solution</w:t>
      </w:r>
    </w:p>
    <w:p w14:paraId="14582221" w14:textId="77777777" w:rsidR="003E14BE" w:rsidRPr="00A83DD5" w:rsidRDefault="003E14BE" w:rsidP="002304D2">
      <w:pPr>
        <w:pStyle w:val="ListParagraph"/>
        <w:numPr>
          <w:ilvl w:val="0"/>
          <w:numId w:val="51"/>
        </w:numPr>
        <w:spacing w:after="120" w:line="240" w:lineRule="auto"/>
        <w:rPr>
          <w:rFonts w:eastAsia="Times New Roman" w:cstheme="minorHAnsi"/>
          <w:lang w:eastAsia="en-GB"/>
        </w:rPr>
      </w:pPr>
      <w:r w:rsidRPr="00A83DD5">
        <w:rPr>
          <w:rFonts w:eastAsia="MS Mincho" w:cstheme="minorHAnsi"/>
          <w:lang w:eastAsia="en-GB"/>
        </w:rPr>
        <w:t>Whether any obligations that the school has under the Equality Act 2010 make issuing a penalty notice inappropriate</w:t>
      </w:r>
    </w:p>
    <w:p w14:paraId="5DF33255" w14:textId="77777777" w:rsidR="003E14BE" w:rsidRPr="003E14BE" w:rsidRDefault="003E14BE" w:rsidP="003E14BE">
      <w:pPr>
        <w:spacing w:after="120" w:line="240" w:lineRule="auto"/>
        <w:rPr>
          <w:rFonts w:eastAsia="MS Mincho" w:cstheme="minorHAnsi"/>
          <w:lang w:eastAsia="en-GB"/>
        </w:rPr>
      </w:pPr>
      <w:r w:rsidRPr="003E14BE">
        <w:rPr>
          <w:rFonts w:eastAsia="MS Mincho" w:cstheme="minorHAnsi"/>
          <w:shd w:val="clear" w:color="auto" w:fill="FFFFFF"/>
          <w:lang w:eastAsia="en-GB"/>
        </w:rPr>
        <w:lastRenderedPageBreak/>
        <w:t xml:space="preserve">A penalty notice may also be issued where parents allow their child to be present in a public place during school hours without reasonable justification, during the first 5 days of a suspension or </w:t>
      </w:r>
      <w:bookmarkStart w:id="20" w:name="_Hlk166594322"/>
      <w:r w:rsidRPr="003E14BE">
        <w:rPr>
          <w:rFonts w:eastAsia="MS Mincho" w:cstheme="minorHAnsi"/>
          <w:shd w:val="clear" w:color="auto" w:fill="FFFFFF"/>
          <w:lang w:eastAsia="en-GB"/>
        </w:rPr>
        <w:t>exclusion (where the school has notified the parents that the pupil must not be present in a public place on that day).</w:t>
      </w:r>
      <w:bookmarkEnd w:id="20"/>
      <w:r w:rsidRPr="003E14BE">
        <w:rPr>
          <w:rFonts w:eastAsia="MS Mincho" w:cstheme="minorHAnsi"/>
          <w:shd w:val="clear" w:color="auto" w:fill="FFFFFF"/>
          <w:lang w:eastAsia="en-GB"/>
        </w:rPr>
        <w:t xml:space="preserve"> </w:t>
      </w:r>
    </w:p>
    <w:p w14:paraId="2BE564EA" w14:textId="77777777" w:rsidR="003E14BE" w:rsidRPr="003E14BE" w:rsidRDefault="003E14BE" w:rsidP="003E14BE">
      <w:pPr>
        <w:spacing w:after="120" w:line="240" w:lineRule="auto"/>
        <w:rPr>
          <w:rFonts w:eastAsia="MS Mincho" w:cstheme="minorHAnsi"/>
          <w:shd w:val="clear" w:color="auto" w:fill="FFFFFF"/>
          <w:lang w:eastAsia="en-GB"/>
        </w:rPr>
      </w:pPr>
      <w:r w:rsidRPr="003E14BE">
        <w:rPr>
          <w:rFonts w:eastAsia="MS Mincho" w:cstheme="minorHAnsi"/>
          <w:shd w:val="clear" w:color="auto" w:fill="FFFFFF"/>
          <w:lang w:eastAsia="en-GB"/>
        </w:rPr>
        <w:t>Each parent who is liable for the pupil’s offence(s) can be issued with a penalty notice, but this will usually only be the parent/parents who allowed the absence.</w:t>
      </w:r>
    </w:p>
    <w:p w14:paraId="0FD10517" w14:textId="77777777" w:rsidR="003E14BE" w:rsidRPr="003E14BE" w:rsidRDefault="003E14BE" w:rsidP="003E14BE">
      <w:pPr>
        <w:spacing w:after="120" w:line="240" w:lineRule="auto"/>
        <w:rPr>
          <w:rFonts w:eastAsia="MS Mincho" w:cstheme="minorHAnsi"/>
          <w:lang w:eastAsia="en-GB"/>
        </w:rPr>
      </w:pPr>
      <w:r w:rsidRPr="003E14BE">
        <w:rPr>
          <w:rFonts w:eastAsia="MS Mincho" w:cstheme="minorHAnsi"/>
          <w:shd w:val="clear" w:color="auto" w:fill="FFFFFF"/>
          <w:lang w:eastAsia="en-GB"/>
        </w:rPr>
        <w:t xml:space="preserve">The payment must be made directly to the local authority, regardless of who issues the notice. </w:t>
      </w:r>
      <w:r w:rsidRPr="003E14BE">
        <w:rPr>
          <w:rFonts w:eastAsia="MS Mincho" w:cstheme="minorHAnsi"/>
          <w:lang w:eastAsia="en-GB"/>
        </w:rPr>
        <w:t>If the payment has not been made after 28 days, the local authority can decide whether to prosecute or withdraw the notice.</w:t>
      </w:r>
    </w:p>
    <w:p w14:paraId="56C857BB" w14:textId="77777777" w:rsidR="003E14BE" w:rsidRPr="003E14BE" w:rsidRDefault="003E14BE" w:rsidP="003E14BE">
      <w:pPr>
        <w:spacing w:after="120" w:line="240" w:lineRule="auto"/>
        <w:rPr>
          <w:rFonts w:eastAsia="MS Mincho" w:cstheme="minorHAnsi"/>
          <w:shd w:val="clear" w:color="auto" w:fill="FFFFFF"/>
          <w:lang w:eastAsia="en-GB"/>
        </w:rPr>
      </w:pPr>
      <w:r w:rsidRPr="003E14BE">
        <w:rPr>
          <w:rFonts w:eastAsia="MS Mincho" w:cstheme="minorHAnsi"/>
          <w:shd w:val="clear" w:color="auto" w:fill="FFFFFF"/>
          <w:lang w:eastAsia="en-GB"/>
        </w:rPr>
        <w:t xml:space="preserve">If issued with a </w:t>
      </w:r>
      <w:r w:rsidRPr="003E14BE">
        <w:rPr>
          <w:rFonts w:eastAsia="MS Mincho" w:cstheme="minorHAnsi"/>
          <w:b/>
          <w:bCs/>
          <w:shd w:val="clear" w:color="auto" w:fill="FFFFFF"/>
          <w:lang w:eastAsia="en-GB"/>
        </w:rPr>
        <w:t>first</w:t>
      </w:r>
      <w:r w:rsidRPr="003E14BE">
        <w:rPr>
          <w:rFonts w:eastAsia="MS Mincho" w:cstheme="minorHAnsi"/>
          <w:shd w:val="clear" w:color="auto" w:fill="FFFFFF"/>
          <w:lang w:eastAsia="en-GB"/>
        </w:rPr>
        <w:t xml:space="preserve"> penalty notice, the parent must pay £80 within 21 days, or £160 within 28 days.</w:t>
      </w:r>
    </w:p>
    <w:p w14:paraId="142779A3" w14:textId="77777777" w:rsidR="003E14BE" w:rsidRPr="003E14BE" w:rsidRDefault="003E14BE" w:rsidP="003E14BE">
      <w:pPr>
        <w:spacing w:after="120" w:line="240" w:lineRule="auto"/>
        <w:rPr>
          <w:rFonts w:eastAsia="MS Mincho" w:cstheme="minorHAnsi"/>
          <w:shd w:val="clear" w:color="auto" w:fill="FFFFFF"/>
          <w:lang w:eastAsia="en-GB"/>
        </w:rPr>
      </w:pPr>
      <w:r w:rsidRPr="003E14BE">
        <w:rPr>
          <w:rFonts w:eastAsia="MS Mincho" w:cstheme="minorHAnsi"/>
          <w:shd w:val="clear" w:color="auto" w:fill="FFFFFF"/>
          <w:lang w:eastAsia="en-GB"/>
        </w:rPr>
        <w:t xml:space="preserve">If a </w:t>
      </w:r>
      <w:r w:rsidRPr="003E14BE">
        <w:rPr>
          <w:rFonts w:eastAsia="MS Mincho" w:cstheme="minorHAnsi"/>
          <w:b/>
          <w:bCs/>
          <w:shd w:val="clear" w:color="auto" w:fill="FFFFFF"/>
          <w:lang w:eastAsia="en-GB"/>
        </w:rPr>
        <w:t>second</w:t>
      </w:r>
      <w:r w:rsidRPr="003E14BE">
        <w:rPr>
          <w:rFonts w:eastAsia="MS Mincho" w:cstheme="minorHAnsi"/>
          <w:shd w:val="clear" w:color="auto" w:fill="FFFFFF"/>
          <w:lang w:eastAsia="en-GB"/>
        </w:rPr>
        <w:t xml:space="preserve"> penalty notice is issued to the same parent in respect of the same pupil, the parent must pay £160 if paid within 28 days. </w:t>
      </w:r>
    </w:p>
    <w:p w14:paraId="1FCFB63D" w14:textId="6074D11C" w:rsidR="003E14BE" w:rsidRDefault="003E14BE" w:rsidP="003E14BE">
      <w:pPr>
        <w:spacing w:after="120" w:line="240" w:lineRule="auto"/>
        <w:rPr>
          <w:rFonts w:eastAsia="MS Mincho" w:cstheme="minorHAnsi"/>
          <w:lang w:eastAsia="en-GB"/>
        </w:rPr>
      </w:pPr>
      <w:r w:rsidRPr="003E14BE">
        <w:rPr>
          <w:rFonts w:eastAsia="MS Mincho" w:cstheme="minorHAnsi"/>
          <w:lang w:eastAsia="en-GB"/>
        </w:rPr>
        <w:t xml:space="preserve">A </w:t>
      </w:r>
      <w:r w:rsidRPr="003E14BE">
        <w:rPr>
          <w:rFonts w:eastAsia="MS Mincho" w:cstheme="minorHAnsi"/>
          <w:b/>
          <w:bCs/>
          <w:lang w:eastAsia="en-GB"/>
        </w:rPr>
        <w:t xml:space="preserve">third </w:t>
      </w:r>
      <w:r w:rsidRPr="003E14BE">
        <w:rPr>
          <w:rFonts w:eastAsia="MS Mincho" w:cstheme="minorHAnsi"/>
          <w:lang w:eastAsia="en-GB"/>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7C870F30" w14:textId="77777777" w:rsidR="002100F5" w:rsidRPr="003E14BE" w:rsidRDefault="002100F5" w:rsidP="003E14BE">
      <w:pPr>
        <w:spacing w:after="120" w:line="240" w:lineRule="auto"/>
        <w:rPr>
          <w:rFonts w:eastAsia="MS Mincho" w:cstheme="minorHAnsi"/>
          <w:lang w:eastAsia="en-GB"/>
        </w:rPr>
      </w:pPr>
    </w:p>
    <w:p w14:paraId="18FE9CCF" w14:textId="77777777" w:rsidR="003E14BE" w:rsidRPr="003E14BE" w:rsidRDefault="003E14BE" w:rsidP="003E14BE">
      <w:pPr>
        <w:spacing w:after="120" w:line="240" w:lineRule="auto"/>
        <w:rPr>
          <w:rFonts w:eastAsia="MS Mincho" w:cstheme="minorHAnsi"/>
          <w:lang w:eastAsia="en-GB"/>
        </w:rPr>
      </w:pPr>
      <w:r w:rsidRPr="003E14BE">
        <w:rPr>
          <w:rFonts w:eastAsia="MS Mincho" w:cstheme="minorHAnsi"/>
          <w:b/>
          <w:bCs/>
          <w:lang w:eastAsia="en-GB"/>
        </w:rPr>
        <w:t>Notices to improve</w:t>
      </w:r>
    </w:p>
    <w:p w14:paraId="2F3C190C" w14:textId="77777777" w:rsidR="003E14BE" w:rsidRPr="003E14BE" w:rsidRDefault="003E14BE" w:rsidP="003E14BE">
      <w:pPr>
        <w:spacing w:after="120" w:line="240" w:lineRule="auto"/>
        <w:rPr>
          <w:rFonts w:eastAsia="MS Mincho" w:cstheme="minorHAnsi"/>
          <w:lang w:eastAsia="en-GB"/>
        </w:rPr>
      </w:pPr>
      <w:r w:rsidRPr="003E14BE">
        <w:rPr>
          <w:rFonts w:eastAsia="MS Mincho" w:cstheme="minorHAnsi"/>
          <w:lang w:eastAsia="en-GB"/>
        </w:rPr>
        <w:t xml:space="preserve">If the national threshold has been met and support is appropriate, but parents do not engage with offers of support, the school may offer a notice to improve to give parents a final chance to engage with support. </w:t>
      </w:r>
    </w:p>
    <w:p w14:paraId="25BA201C" w14:textId="77777777" w:rsidR="003E14BE" w:rsidRPr="003E14BE" w:rsidRDefault="003E14BE" w:rsidP="003E14BE">
      <w:pPr>
        <w:spacing w:after="120" w:line="240" w:lineRule="auto"/>
        <w:rPr>
          <w:rFonts w:eastAsia="MS Mincho" w:cstheme="minorHAnsi"/>
          <w:lang w:eastAsia="en-GB"/>
        </w:rPr>
      </w:pPr>
      <w:r w:rsidRPr="003E14BE">
        <w:rPr>
          <w:rFonts w:eastAsia="MS Mincho" w:cstheme="minorHAnsi"/>
          <w:lang w:eastAsia="en-GB"/>
        </w:rPr>
        <w:t>Notices to improve will be issued in line with processes set out in the local code of conduct for the local authority area in which the pupil attends school.</w:t>
      </w:r>
    </w:p>
    <w:p w14:paraId="421A45EA" w14:textId="77777777" w:rsidR="003E14BE" w:rsidRPr="003E14BE" w:rsidRDefault="003E14BE" w:rsidP="003E14BE">
      <w:pPr>
        <w:spacing w:after="120" w:line="240" w:lineRule="auto"/>
        <w:rPr>
          <w:rFonts w:eastAsia="MS Mincho" w:cstheme="minorHAnsi"/>
          <w:lang w:eastAsia="en-GB"/>
        </w:rPr>
      </w:pPr>
      <w:r w:rsidRPr="003E14BE">
        <w:rPr>
          <w:rFonts w:eastAsia="MS Mincho" w:cstheme="minorHAnsi"/>
          <w:lang w:eastAsia="en-GB"/>
        </w:rPr>
        <w:t>They will include:</w:t>
      </w:r>
    </w:p>
    <w:p w14:paraId="3EA959E0" w14:textId="77777777" w:rsidR="003E14BE" w:rsidRPr="00A83DD5" w:rsidRDefault="003E14BE" w:rsidP="002304D2">
      <w:pPr>
        <w:pStyle w:val="ListParagraph"/>
        <w:numPr>
          <w:ilvl w:val="0"/>
          <w:numId w:val="52"/>
        </w:numPr>
        <w:spacing w:after="120" w:line="240" w:lineRule="auto"/>
        <w:rPr>
          <w:rFonts w:eastAsia="Times New Roman" w:cstheme="minorHAnsi"/>
          <w:lang w:eastAsia="en-GB"/>
        </w:rPr>
      </w:pPr>
      <w:r w:rsidRPr="00A83DD5">
        <w:rPr>
          <w:rFonts w:eastAsia="MS Mincho" w:cstheme="minorHAnsi"/>
          <w:lang w:eastAsia="en-GB"/>
        </w:rPr>
        <w:t>Details of the pupil’s attendance record and of the offences</w:t>
      </w:r>
    </w:p>
    <w:p w14:paraId="7C337F10" w14:textId="77777777" w:rsidR="003E14BE" w:rsidRPr="00A83DD5" w:rsidRDefault="003E14BE" w:rsidP="002304D2">
      <w:pPr>
        <w:pStyle w:val="ListParagraph"/>
        <w:numPr>
          <w:ilvl w:val="0"/>
          <w:numId w:val="52"/>
        </w:numPr>
        <w:spacing w:after="120" w:line="240" w:lineRule="auto"/>
        <w:rPr>
          <w:rFonts w:eastAsia="Times New Roman" w:cstheme="minorHAnsi"/>
          <w:lang w:eastAsia="en-GB"/>
        </w:rPr>
      </w:pPr>
      <w:r w:rsidRPr="00A83DD5">
        <w:rPr>
          <w:rFonts w:eastAsia="MS Mincho" w:cstheme="minorHAnsi"/>
          <w:lang w:eastAsia="en-GB"/>
        </w:rPr>
        <w:t>The benefits of regular attendance and the duty of parents under</w:t>
      </w:r>
      <w:r w:rsidRPr="00A83DD5">
        <w:rPr>
          <w:rFonts w:eastAsia="MS Mincho" w:cstheme="minorHAnsi"/>
          <w:color w:val="FF0000"/>
          <w:lang w:eastAsia="en-GB"/>
        </w:rPr>
        <w:t xml:space="preserve"> </w:t>
      </w:r>
      <w:hyperlink r:id="rId26" w:history="1">
        <w:r w:rsidRPr="00A83DD5">
          <w:rPr>
            <w:rFonts w:eastAsia="MS Mincho" w:cstheme="minorHAnsi"/>
            <w:color w:val="0072CC"/>
            <w:u w:val="single"/>
            <w:lang w:eastAsia="en-GB"/>
          </w:rPr>
          <w:t>section 7 of the Education Act 1996</w:t>
        </w:r>
      </w:hyperlink>
    </w:p>
    <w:p w14:paraId="25EE6823" w14:textId="77777777" w:rsidR="003E14BE" w:rsidRPr="00A83DD5" w:rsidRDefault="003E14BE" w:rsidP="002304D2">
      <w:pPr>
        <w:pStyle w:val="ListParagraph"/>
        <w:numPr>
          <w:ilvl w:val="0"/>
          <w:numId w:val="52"/>
        </w:numPr>
        <w:spacing w:after="120" w:line="240" w:lineRule="auto"/>
        <w:rPr>
          <w:rFonts w:eastAsia="Times New Roman" w:cstheme="minorHAnsi"/>
          <w:lang w:eastAsia="en-GB"/>
        </w:rPr>
      </w:pPr>
      <w:r w:rsidRPr="00A83DD5">
        <w:rPr>
          <w:rFonts w:eastAsia="MS Mincho" w:cstheme="minorHAnsi"/>
          <w:lang w:eastAsia="en-GB"/>
        </w:rPr>
        <w:t xml:space="preserve">Details of the support provided so far  </w:t>
      </w:r>
    </w:p>
    <w:p w14:paraId="7F116A40" w14:textId="77777777" w:rsidR="003E14BE" w:rsidRPr="00A83DD5" w:rsidRDefault="003E14BE" w:rsidP="002304D2">
      <w:pPr>
        <w:pStyle w:val="ListParagraph"/>
        <w:numPr>
          <w:ilvl w:val="0"/>
          <w:numId w:val="52"/>
        </w:numPr>
        <w:spacing w:after="120" w:line="240" w:lineRule="auto"/>
        <w:rPr>
          <w:rFonts w:eastAsia="Times New Roman" w:cstheme="minorHAnsi"/>
          <w:lang w:eastAsia="en-GB"/>
        </w:rPr>
      </w:pPr>
      <w:r w:rsidRPr="00A83DD5">
        <w:rPr>
          <w:rFonts w:eastAsia="MS Mincho" w:cstheme="minorHAnsi"/>
          <w:lang w:eastAsia="en-GB"/>
        </w:rPr>
        <w:t>Opportunities for further support, or to access previously provided support that was not engaged with</w:t>
      </w:r>
    </w:p>
    <w:p w14:paraId="3983AE3E" w14:textId="77777777" w:rsidR="003E14BE" w:rsidRPr="00A83DD5" w:rsidRDefault="003E14BE" w:rsidP="002304D2">
      <w:pPr>
        <w:pStyle w:val="ListParagraph"/>
        <w:numPr>
          <w:ilvl w:val="0"/>
          <w:numId w:val="52"/>
        </w:numPr>
        <w:spacing w:after="120" w:line="240" w:lineRule="auto"/>
        <w:rPr>
          <w:rFonts w:eastAsia="Times New Roman" w:cstheme="minorHAnsi"/>
          <w:lang w:eastAsia="en-GB"/>
        </w:rPr>
      </w:pPr>
      <w:r w:rsidRPr="00A83DD5">
        <w:rPr>
          <w:rFonts w:eastAsia="MS Mincho" w:cstheme="minorHAnsi"/>
          <w:lang w:eastAsia="en-GB"/>
        </w:rPr>
        <w:t>A clear warning that a penalty notice may be issued if attendance doesn’t improve within the improvement period, along with details of what sufficient improvement looks like, which will be decided on a case-by-case basis</w:t>
      </w:r>
    </w:p>
    <w:p w14:paraId="12C17AAA" w14:textId="77777777" w:rsidR="003E14BE" w:rsidRPr="00A83DD5" w:rsidRDefault="003E14BE" w:rsidP="002304D2">
      <w:pPr>
        <w:pStyle w:val="ListParagraph"/>
        <w:numPr>
          <w:ilvl w:val="0"/>
          <w:numId w:val="52"/>
        </w:numPr>
        <w:spacing w:after="120" w:line="240" w:lineRule="auto"/>
        <w:rPr>
          <w:rFonts w:eastAsia="Times New Roman" w:cstheme="minorHAnsi"/>
          <w:lang w:eastAsia="en-GB"/>
        </w:rPr>
      </w:pPr>
      <w:r w:rsidRPr="00A83DD5">
        <w:rPr>
          <w:rFonts w:eastAsia="MS Mincho" w:cstheme="minorHAnsi"/>
          <w:lang w:eastAsia="en-GB"/>
        </w:rPr>
        <w:t xml:space="preserve">A clear timeframe of between 3 and 6 weeks for the improvement period </w:t>
      </w:r>
    </w:p>
    <w:p w14:paraId="3728F97C" w14:textId="77777777" w:rsidR="003E14BE" w:rsidRPr="00A83DD5" w:rsidRDefault="003E14BE" w:rsidP="002304D2">
      <w:pPr>
        <w:pStyle w:val="ListParagraph"/>
        <w:numPr>
          <w:ilvl w:val="0"/>
          <w:numId w:val="52"/>
        </w:numPr>
        <w:spacing w:after="120" w:line="240" w:lineRule="auto"/>
        <w:rPr>
          <w:rFonts w:eastAsia="Times New Roman" w:cstheme="minorHAnsi"/>
          <w:lang w:eastAsia="en-GB"/>
        </w:rPr>
      </w:pPr>
      <w:r w:rsidRPr="00A83DD5">
        <w:rPr>
          <w:rFonts w:eastAsia="MS Mincho" w:cstheme="minorHAnsi"/>
          <w:lang w:eastAsia="en-GB"/>
        </w:rPr>
        <w:t>The</w:t>
      </w:r>
      <w:r w:rsidRPr="00A83DD5">
        <w:rPr>
          <w:rFonts w:eastAsia="MS Mincho" w:cstheme="minorHAnsi"/>
          <w:color w:val="FF0000"/>
          <w:lang w:eastAsia="en-GB"/>
        </w:rPr>
        <w:t xml:space="preserve"> </w:t>
      </w:r>
      <w:r w:rsidRPr="00A83DD5">
        <w:rPr>
          <w:rFonts w:eastAsia="MS Mincho" w:cstheme="minorHAnsi"/>
          <w:lang w:eastAsia="en-GB"/>
        </w:rPr>
        <w:t>grounds on which a penalty notice may be issued before the end of the improvement period</w:t>
      </w:r>
    </w:p>
    <w:p w14:paraId="61CDCEAD" w14:textId="3464E612" w:rsidR="00C839EC" w:rsidRPr="006F1A9E" w:rsidRDefault="00C839EC" w:rsidP="24892949">
      <w:pPr>
        <w:spacing w:after="0" w:line="240" w:lineRule="auto"/>
        <w:textAlignment w:val="baseline"/>
        <w:rPr>
          <w:rFonts w:eastAsia="Times New Roman"/>
          <w:b/>
          <w:bCs/>
          <w:lang w:eastAsia="en-GB"/>
        </w:rPr>
      </w:pPr>
    </w:p>
    <w:p w14:paraId="35F0889A" w14:textId="77777777"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eastAsia="en-GB"/>
        </w:rPr>
        <w:t> </w:t>
      </w:r>
    </w:p>
    <w:p w14:paraId="689737CC" w14:textId="77777777" w:rsidR="003E14BE" w:rsidRPr="006F1A9E" w:rsidRDefault="003E14BE" w:rsidP="00484481">
      <w:pPr>
        <w:spacing w:after="0" w:line="240" w:lineRule="auto"/>
        <w:textAlignment w:val="baseline"/>
        <w:rPr>
          <w:rFonts w:eastAsia="Times New Roman" w:cstheme="minorHAnsi"/>
          <w:b/>
          <w:bCs/>
          <w:lang w:eastAsia="en-GB"/>
        </w:rPr>
      </w:pPr>
      <w:r w:rsidRPr="006F1A9E">
        <w:rPr>
          <w:rFonts w:eastAsia="Times New Roman" w:cstheme="minorHAnsi"/>
          <w:b/>
          <w:bCs/>
          <w:lang w:eastAsia="en-GB"/>
        </w:rPr>
        <w:t xml:space="preserve">6. Strategies for promoting attendance </w:t>
      </w:r>
    </w:p>
    <w:p w14:paraId="6BB9E253" w14:textId="77777777" w:rsidR="003E14BE" w:rsidRPr="006F1A9E" w:rsidRDefault="003E14BE" w:rsidP="003E14BE">
      <w:pPr>
        <w:spacing w:after="0" w:line="240" w:lineRule="auto"/>
        <w:textAlignment w:val="baseline"/>
        <w:rPr>
          <w:rFonts w:eastAsia="Times New Roman" w:cstheme="minorHAnsi"/>
          <w:lang w:eastAsia="en-GB"/>
        </w:rPr>
      </w:pPr>
    </w:p>
    <w:p w14:paraId="21268BB4" w14:textId="34EE51FC" w:rsidR="00C839EC" w:rsidRDefault="00C839EC" w:rsidP="24892949">
      <w:pPr>
        <w:spacing w:after="0" w:line="240" w:lineRule="auto"/>
        <w:textAlignment w:val="baseline"/>
        <w:rPr>
          <w:rFonts w:eastAsia="Times New Roman"/>
          <w:lang w:eastAsia="en-GB"/>
        </w:rPr>
      </w:pPr>
      <w:r w:rsidRPr="002A60F4">
        <w:rPr>
          <w:rFonts w:eastAsia="Times New Roman"/>
          <w:lang w:eastAsia="en-GB"/>
        </w:rPr>
        <w:t xml:space="preserve">At </w:t>
      </w:r>
      <w:r w:rsidR="002100F5" w:rsidRPr="002A60F4">
        <w:rPr>
          <w:rFonts w:eastAsia="Times New Roman"/>
          <w:lang w:eastAsia="en-GB"/>
        </w:rPr>
        <w:t>St George’s Church of England Primary School</w:t>
      </w:r>
      <w:r w:rsidR="3A0A0CC7" w:rsidRPr="002A60F4">
        <w:rPr>
          <w:rFonts w:eastAsia="Times New Roman"/>
          <w:lang w:eastAsia="en-GB"/>
        </w:rPr>
        <w:t>,</w:t>
      </w:r>
      <w:r w:rsidRPr="002A60F4">
        <w:rPr>
          <w:rFonts w:eastAsia="Times New Roman"/>
          <w:lang w:eastAsia="en-GB"/>
        </w:rPr>
        <w:t xml:space="preserve"> we promote attendance with the school by sharing the whole school attendance percentage in weekly </w:t>
      </w:r>
      <w:r w:rsidR="002A60F4" w:rsidRPr="002A60F4">
        <w:rPr>
          <w:rFonts w:eastAsia="Times New Roman"/>
          <w:lang w:eastAsia="en-GB"/>
        </w:rPr>
        <w:t xml:space="preserve">newsletters and </w:t>
      </w:r>
      <w:r w:rsidRPr="002A60F4">
        <w:rPr>
          <w:rFonts w:eastAsia="Times New Roman"/>
          <w:lang w:eastAsia="en-GB"/>
        </w:rPr>
        <w:t>celebration assemblies</w:t>
      </w:r>
      <w:r w:rsidR="002A60F4" w:rsidRPr="002A60F4">
        <w:rPr>
          <w:rFonts w:eastAsia="Times New Roman"/>
          <w:lang w:eastAsia="en-GB"/>
        </w:rPr>
        <w:t>. We celebrate termly attendance with a reward for the class highest attenders.</w:t>
      </w:r>
      <w:r w:rsidRPr="002A60F4">
        <w:rPr>
          <w:rFonts w:eastAsia="Times New Roman"/>
          <w:lang w:eastAsia="en-GB"/>
        </w:rPr>
        <w:t xml:space="preserve"> This promotes discussion around the importance of attending and encourages children to be in school every day. </w:t>
      </w:r>
    </w:p>
    <w:p w14:paraId="23DE523C" w14:textId="77777777" w:rsidR="00C839EC" w:rsidRDefault="00C839EC" w:rsidP="003E14BE">
      <w:pPr>
        <w:spacing w:after="0" w:line="240" w:lineRule="auto"/>
        <w:textAlignment w:val="baseline"/>
        <w:rPr>
          <w:rFonts w:eastAsia="Times New Roman" w:cstheme="minorHAnsi"/>
          <w:lang w:eastAsia="en-GB"/>
        </w:rPr>
      </w:pPr>
    </w:p>
    <w:p w14:paraId="28D9948E" w14:textId="69BA7056" w:rsidR="003E14BE" w:rsidRPr="003E14BE" w:rsidRDefault="003E14BE" w:rsidP="003E14BE">
      <w:pPr>
        <w:spacing w:after="0" w:line="240" w:lineRule="auto"/>
        <w:textAlignment w:val="baseline"/>
        <w:rPr>
          <w:rFonts w:eastAsia="Times New Roman" w:cstheme="minorHAnsi"/>
          <w:lang w:eastAsia="en-GB"/>
        </w:rPr>
      </w:pPr>
      <w:r w:rsidRPr="006F1A9E">
        <w:rPr>
          <w:rFonts w:eastAsia="Times New Roman" w:cstheme="minorHAnsi"/>
          <w:lang w:eastAsia="en-GB"/>
        </w:rPr>
        <w:t>T</w:t>
      </w:r>
      <w:r w:rsidRPr="003E14BE">
        <w:rPr>
          <w:rFonts w:eastAsia="Times New Roman" w:cstheme="minorHAnsi"/>
          <w:lang w:eastAsia="en-GB"/>
        </w:rPr>
        <w:t xml:space="preserve">he </w:t>
      </w:r>
      <w:r w:rsidRPr="006F1A9E">
        <w:rPr>
          <w:rFonts w:eastAsia="Times New Roman" w:cstheme="minorHAnsi"/>
          <w:lang w:eastAsia="en-GB"/>
        </w:rPr>
        <w:t xml:space="preserve">Senior </w:t>
      </w:r>
      <w:r w:rsidR="006F1A9E" w:rsidRPr="006F1A9E">
        <w:rPr>
          <w:rFonts w:eastAsia="Times New Roman" w:cstheme="minorHAnsi"/>
          <w:lang w:eastAsia="en-GB"/>
        </w:rPr>
        <w:t>Attendance Champion</w:t>
      </w:r>
      <w:r w:rsidR="00AB1F40">
        <w:rPr>
          <w:rFonts w:eastAsia="Times New Roman" w:cstheme="minorHAnsi"/>
          <w:lang w:eastAsia="en-GB"/>
        </w:rPr>
        <w:t xml:space="preserve"> and or Headteacher,</w:t>
      </w:r>
      <w:r w:rsidRPr="003E14BE">
        <w:rPr>
          <w:rFonts w:eastAsia="Times New Roman" w:cstheme="minorHAnsi"/>
          <w:lang w:eastAsia="en-GB"/>
        </w:rPr>
        <w:t xml:space="preserve"> will ensure that families requiring high levels of support will be provided with this using a range of strategies, including support from the Pastoral </w:t>
      </w:r>
      <w:r w:rsidRPr="003E14BE">
        <w:rPr>
          <w:rFonts w:eastAsia="Times New Roman" w:cstheme="minorHAnsi"/>
          <w:lang w:eastAsia="en-GB"/>
        </w:rPr>
        <w:lastRenderedPageBreak/>
        <w:t>Support Officer and the Local Authority.  Regular analysis of data will be carried out to inform next steps. </w:t>
      </w:r>
    </w:p>
    <w:p w14:paraId="7C4CF9D3" w14:textId="77777777" w:rsidR="003E14BE" w:rsidRPr="003E14BE" w:rsidRDefault="003E14BE" w:rsidP="003E14BE">
      <w:pPr>
        <w:spacing w:after="0" w:line="240" w:lineRule="auto"/>
        <w:textAlignment w:val="baseline"/>
        <w:rPr>
          <w:rFonts w:eastAsia="Times New Roman" w:cstheme="minorHAnsi"/>
          <w:lang w:eastAsia="en-GB"/>
        </w:rPr>
      </w:pPr>
      <w:r w:rsidRPr="003E14BE">
        <w:rPr>
          <w:rFonts w:eastAsia="Times New Roman" w:cstheme="minorHAnsi"/>
          <w:lang w:eastAsia="en-GB"/>
        </w:rPr>
        <w:t>Class teachers will be involved and have knowledge of this on an on-going basis, so that they can support the child and family on a daily basis as the person with most contact with the child in school. </w:t>
      </w:r>
    </w:p>
    <w:p w14:paraId="44CCAC2E" w14:textId="77777777" w:rsidR="003E14BE" w:rsidRPr="006F1A9E" w:rsidRDefault="003E14BE" w:rsidP="003E14BE">
      <w:pPr>
        <w:spacing w:after="0" w:line="240" w:lineRule="auto"/>
        <w:textAlignment w:val="baseline"/>
        <w:rPr>
          <w:rFonts w:eastAsia="Times New Roman" w:cstheme="minorHAnsi"/>
          <w:bCs/>
          <w:lang w:eastAsia="en-GB"/>
        </w:rPr>
      </w:pPr>
      <w:r w:rsidRPr="00C647FB">
        <w:rPr>
          <w:rFonts w:eastAsia="Times New Roman" w:cstheme="minorHAnsi"/>
          <w:lang w:eastAsia="en-GB"/>
        </w:rPr>
        <w:t>Additionally,</w:t>
      </w:r>
      <w:r w:rsidR="006F1A9E" w:rsidRPr="00C647FB">
        <w:rPr>
          <w:rFonts w:eastAsia="Times New Roman" w:cstheme="minorHAnsi"/>
          <w:lang w:eastAsia="en-GB"/>
        </w:rPr>
        <w:t xml:space="preserve"> s</w:t>
      </w:r>
      <w:r w:rsidR="006F1A9E" w:rsidRPr="00C647FB">
        <w:rPr>
          <w:rFonts w:eastAsia="Times New Roman" w:cstheme="minorHAnsi"/>
          <w:bCs/>
          <w:lang w:eastAsia="en-GB"/>
        </w:rPr>
        <w:t>ee ‘appendix 2 – process for improving and supporting attendance,’ for the specific schedule in place for improving and supporting attendance.</w:t>
      </w:r>
      <w:r w:rsidR="006F1A9E" w:rsidRPr="006F1A9E">
        <w:rPr>
          <w:rFonts w:eastAsia="Times New Roman" w:cstheme="minorHAnsi"/>
          <w:bCs/>
          <w:lang w:eastAsia="en-GB"/>
        </w:rPr>
        <w:t xml:space="preserve"> </w:t>
      </w:r>
    </w:p>
    <w:p w14:paraId="52E56223" w14:textId="77777777" w:rsidR="006F1A9E" w:rsidRPr="003E14BE" w:rsidRDefault="006F1A9E" w:rsidP="003E14BE">
      <w:pPr>
        <w:spacing w:after="0" w:line="240" w:lineRule="auto"/>
        <w:textAlignment w:val="baseline"/>
        <w:rPr>
          <w:rFonts w:eastAsia="Times New Roman" w:cstheme="minorHAnsi"/>
          <w:lang w:eastAsia="en-GB"/>
        </w:rPr>
      </w:pPr>
    </w:p>
    <w:p w14:paraId="09F07A04" w14:textId="77777777" w:rsidR="006F1A9E" w:rsidRPr="006F1A9E" w:rsidRDefault="006F1A9E" w:rsidP="006F1A9E">
      <w:pPr>
        <w:spacing w:before="120" w:after="120" w:line="240" w:lineRule="auto"/>
        <w:outlineLvl w:val="0"/>
        <w:rPr>
          <w:rFonts w:eastAsia="Calibri" w:cstheme="minorHAnsi"/>
          <w:b/>
          <w:lang w:eastAsia="en-GB"/>
        </w:rPr>
      </w:pPr>
      <w:r w:rsidRPr="006F1A9E">
        <w:rPr>
          <w:rFonts w:eastAsia="Arial" w:cstheme="minorHAnsi"/>
          <w:b/>
          <w:lang w:eastAsia="en-GB"/>
        </w:rPr>
        <w:t>7. Supporting pupils who are absent or returning to school</w:t>
      </w:r>
    </w:p>
    <w:p w14:paraId="5DAC260C" w14:textId="77777777" w:rsidR="006F1A9E" w:rsidRPr="006F1A9E" w:rsidRDefault="006F1A9E" w:rsidP="006F1A9E">
      <w:pPr>
        <w:spacing w:before="120" w:after="120" w:line="240" w:lineRule="auto"/>
        <w:rPr>
          <w:rFonts w:eastAsia="MS Mincho" w:cstheme="minorHAnsi"/>
          <w:b/>
          <w:bCs/>
          <w:color w:val="12263F"/>
          <w:shd w:val="clear" w:color="auto" w:fill="FFFFFF"/>
          <w:lang w:eastAsia="en-GB"/>
        </w:rPr>
      </w:pPr>
      <w:bookmarkStart w:id="21" w:name="_Hlk166586711"/>
      <w:r w:rsidRPr="006F1A9E">
        <w:rPr>
          <w:rFonts w:eastAsia="MS Mincho" w:cstheme="minorHAnsi"/>
          <w:b/>
          <w:bCs/>
          <w:color w:val="12263F"/>
          <w:shd w:val="clear" w:color="auto" w:fill="FFFFFF"/>
          <w:lang w:eastAsia="en-GB"/>
        </w:rPr>
        <w:br/>
      </w:r>
      <w:bookmarkStart w:id="22" w:name="_Hlk166587187"/>
      <w:r w:rsidRPr="006F1A9E">
        <w:rPr>
          <w:rFonts w:eastAsia="MS Mincho" w:cstheme="minorHAnsi"/>
          <w:b/>
          <w:bCs/>
          <w:color w:val="12263F"/>
          <w:shd w:val="clear" w:color="auto" w:fill="FFFFFF"/>
          <w:lang w:eastAsia="en-GB"/>
        </w:rPr>
        <w:t xml:space="preserve">7.1 Pupils absent due to complex barriers to attendance </w:t>
      </w:r>
    </w:p>
    <w:p w14:paraId="0CB7C1B0" w14:textId="3B635B7A" w:rsidR="006F1A9E" w:rsidRPr="006F1A9E" w:rsidRDefault="006F1A9E" w:rsidP="24892949">
      <w:pPr>
        <w:spacing w:before="120" w:after="120" w:line="240" w:lineRule="auto"/>
        <w:rPr>
          <w:rFonts w:eastAsia="MS Mincho"/>
          <w:color w:val="12263F"/>
          <w:shd w:val="clear" w:color="auto" w:fill="FFFFFF"/>
          <w:lang w:eastAsia="en-GB"/>
        </w:rPr>
      </w:pPr>
      <w:r w:rsidRPr="24892949">
        <w:rPr>
          <w:rFonts w:eastAsia="MS Mincho"/>
          <w:color w:val="12263F"/>
          <w:shd w:val="clear" w:color="auto" w:fill="FFFFFF"/>
          <w:lang w:eastAsia="en-GB"/>
        </w:rPr>
        <w:t>Where a child has complex barriers that impact on attendance</w:t>
      </w:r>
      <w:r w:rsidR="684C61F6" w:rsidRPr="24892949">
        <w:rPr>
          <w:rFonts w:eastAsia="MS Mincho"/>
          <w:color w:val="12263F"/>
          <w:shd w:val="clear" w:color="auto" w:fill="FFFFFF"/>
          <w:lang w:eastAsia="en-GB"/>
        </w:rPr>
        <w:t>,</w:t>
      </w:r>
      <w:r w:rsidRPr="24892949">
        <w:rPr>
          <w:rFonts w:eastAsia="MS Mincho"/>
          <w:color w:val="12263F"/>
          <w:shd w:val="clear" w:color="auto" w:fill="FFFFFF"/>
          <w:lang w:eastAsia="en-GB"/>
        </w:rPr>
        <w:t xml:space="preserve"> the school may put in place the following support:</w:t>
      </w:r>
    </w:p>
    <w:p w14:paraId="7844E870" w14:textId="4BC624DA" w:rsidR="006F1A9E" w:rsidRPr="006F1A9E" w:rsidRDefault="00E97259" w:rsidP="002304D2">
      <w:pPr>
        <w:pStyle w:val="ListParagraph"/>
        <w:numPr>
          <w:ilvl w:val="0"/>
          <w:numId w:val="41"/>
        </w:numPr>
        <w:spacing w:before="120" w:after="120" w:line="240" w:lineRule="auto"/>
        <w:rPr>
          <w:rFonts w:eastAsia="MS Mincho" w:cstheme="minorHAnsi"/>
          <w:bCs/>
          <w:color w:val="12263F"/>
          <w:shd w:val="clear" w:color="auto" w:fill="FFFFFF"/>
          <w:lang w:eastAsia="en-GB"/>
        </w:rPr>
      </w:pPr>
      <w:r w:rsidRPr="006F1A9E">
        <w:rPr>
          <w:rFonts w:eastAsia="MS Mincho" w:cstheme="minorHAnsi"/>
          <w:bCs/>
          <w:color w:val="12263F"/>
          <w:shd w:val="clear" w:color="auto" w:fill="FFFFFF"/>
          <w:lang w:eastAsia="en-GB"/>
        </w:rPr>
        <w:t>Reintegration</w:t>
      </w:r>
      <w:r w:rsidR="006F1A9E" w:rsidRPr="006F1A9E">
        <w:rPr>
          <w:rFonts w:eastAsia="MS Mincho" w:cstheme="minorHAnsi"/>
          <w:bCs/>
          <w:color w:val="12263F"/>
          <w:shd w:val="clear" w:color="auto" w:fill="FFFFFF"/>
          <w:lang w:eastAsia="en-GB"/>
        </w:rPr>
        <w:t xml:space="preserve"> plan co-produced with parents and any other agencies involved to support attendance.</w:t>
      </w:r>
    </w:p>
    <w:p w14:paraId="3BED1254" w14:textId="77777777" w:rsidR="006F1A9E" w:rsidRPr="006F1A9E" w:rsidRDefault="006F1A9E" w:rsidP="002304D2">
      <w:pPr>
        <w:pStyle w:val="ListParagraph"/>
        <w:numPr>
          <w:ilvl w:val="0"/>
          <w:numId w:val="41"/>
        </w:numPr>
        <w:spacing w:before="120" w:after="120" w:line="240" w:lineRule="auto"/>
        <w:rPr>
          <w:rFonts w:eastAsia="MS Mincho" w:cstheme="minorHAnsi"/>
          <w:bCs/>
          <w:color w:val="12263F"/>
          <w:shd w:val="clear" w:color="auto" w:fill="FFFFFF"/>
          <w:lang w:eastAsia="en-GB"/>
        </w:rPr>
      </w:pPr>
      <w:r w:rsidRPr="006F1A9E">
        <w:rPr>
          <w:rFonts w:eastAsia="MS Mincho" w:cstheme="minorHAnsi"/>
          <w:bCs/>
          <w:color w:val="12263F"/>
          <w:shd w:val="clear" w:color="auto" w:fill="FFFFFF"/>
          <w:lang w:eastAsia="en-GB"/>
        </w:rPr>
        <w:t>Inclusion support programme which is reviewed regularly with parents/carers any other involved agencies</w:t>
      </w:r>
    </w:p>
    <w:p w14:paraId="3A1123C2" w14:textId="77777777" w:rsidR="006F1A9E" w:rsidRPr="006F1A9E" w:rsidRDefault="006F1A9E" w:rsidP="002304D2">
      <w:pPr>
        <w:pStyle w:val="ListParagraph"/>
        <w:numPr>
          <w:ilvl w:val="0"/>
          <w:numId w:val="41"/>
        </w:numPr>
        <w:spacing w:before="120" w:after="120" w:line="240" w:lineRule="auto"/>
        <w:rPr>
          <w:rFonts w:eastAsia="MS Mincho" w:cstheme="minorHAnsi"/>
          <w:bCs/>
          <w:color w:val="12263F"/>
          <w:shd w:val="clear" w:color="auto" w:fill="FFFFFF"/>
          <w:lang w:eastAsia="en-GB"/>
        </w:rPr>
      </w:pPr>
      <w:r w:rsidRPr="006F1A9E">
        <w:rPr>
          <w:rFonts w:eastAsia="MS Mincho" w:cstheme="minorHAnsi"/>
          <w:bCs/>
          <w:color w:val="12263F"/>
          <w:shd w:val="clear" w:color="auto" w:fill="FFFFFF"/>
          <w:lang w:eastAsia="en-GB"/>
        </w:rPr>
        <w:t xml:space="preserve">Consultation with Educational Psychologist at the local Emotionally Based School Avoiders consultation forum </w:t>
      </w:r>
    </w:p>
    <w:p w14:paraId="7AAFF162" w14:textId="77777777" w:rsidR="006F1A9E" w:rsidRPr="006F1A9E" w:rsidRDefault="006F1A9E" w:rsidP="006F1A9E">
      <w:pPr>
        <w:spacing w:before="120" w:after="120" w:line="240" w:lineRule="auto"/>
        <w:rPr>
          <w:rFonts w:eastAsia="MS Mincho" w:cstheme="minorHAnsi"/>
          <w:b/>
          <w:bCs/>
          <w:color w:val="12263F"/>
          <w:shd w:val="clear" w:color="auto" w:fill="FFFFFF"/>
          <w:lang w:eastAsia="en-GB"/>
        </w:rPr>
      </w:pPr>
      <w:r w:rsidRPr="006F1A9E">
        <w:rPr>
          <w:rFonts w:eastAsia="MS Mincho" w:cstheme="minorHAnsi"/>
          <w:b/>
          <w:bCs/>
          <w:color w:val="12263F"/>
          <w:shd w:val="clear" w:color="auto" w:fill="FFFFFF"/>
          <w:lang w:eastAsia="en-GB"/>
        </w:rPr>
        <w:t xml:space="preserve">7.2 Pupils absent due to mental or physical ill health or SEND </w:t>
      </w:r>
    </w:p>
    <w:p w14:paraId="573282E3" w14:textId="4B96A9A5" w:rsidR="006F1A9E" w:rsidRPr="006F1A9E" w:rsidRDefault="006F1A9E" w:rsidP="24892949">
      <w:pPr>
        <w:rPr>
          <w:rFonts w:eastAsia="MS Mincho"/>
          <w:lang w:eastAsia="en-GB"/>
        </w:rPr>
      </w:pPr>
      <w:r w:rsidRPr="006F1A9E">
        <w:t>If a child is absent due to mental or physical ill health or SEND</w:t>
      </w:r>
      <w:r w:rsidR="09A4F21B" w:rsidRPr="006F1A9E">
        <w:t>,</w:t>
      </w:r>
      <w:r w:rsidRPr="006F1A9E">
        <w:t xml:space="preserve"> the school works closely with the family and any other agencies to make adjustments to support attendance. This may be with meetings outside of the school hours with the child on the school site, Teams contact, home visits and provision of work. The school may liaise with the local authority for more complex cases. </w:t>
      </w:r>
    </w:p>
    <w:p w14:paraId="74424963" w14:textId="77777777" w:rsidR="006F1A9E" w:rsidRPr="006F1A9E" w:rsidRDefault="006F1A9E" w:rsidP="006F1A9E">
      <w:pPr>
        <w:spacing w:before="120" w:after="120" w:line="240" w:lineRule="auto"/>
        <w:rPr>
          <w:rFonts w:eastAsia="MS Mincho" w:cstheme="minorHAnsi"/>
          <w:lang w:eastAsia="en-GB"/>
        </w:rPr>
      </w:pPr>
      <w:bookmarkStart w:id="23" w:name="_Hlk166585427"/>
      <w:r w:rsidRPr="006F1A9E">
        <w:rPr>
          <w:rFonts w:eastAsia="MS Mincho" w:cstheme="minorHAnsi"/>
          <w:lang w:eastAsia="en-GB"/>
        </w:rPr>
        <w:t xml:space="preserve">Where a pupil has an education health and care (EHC) plan and their attendance falls, or the school becomes aware of barriers to attendance that related to the pupil’s needs, the </w:t>
      </w:r>
      <w:r w:rsidR="00965505">
        <w:rPr>
          <w:rFonts w:eastAsia="MS Mincho" w:cstheme="minorHAnsi"/>
          <w:lang w:eastAsia="en-GB"/>
        </w:rPr>
        <w:t>Attendance Lead</w:t>
      </w:r>
      <w:r w:rsidRPr="006F1A9E">
        <w:rPr>
          <w:rFonts w:eastAsia="MS Mincho" w:cstheme="minorHAnsi"/>
          <w:lang w:eastAsia="en-GB"/>
        </w:rPr>
        <w:t xml:space="preserve"> will inform the local authority.</w:t>
      </w:r>
      <w:r w:rsidRPr="006F1A9E">
        <w:rPr>
          <w:rFonts w:eastAsia="MS Mincho" w:cstheme="minorHAnsi"/>
          <w:lang w:eastAsia="en-GB"/>
        </w:rPr>
        <w:br/>
      </w:r>
    </w:p>
    <w:p w14:paraId="0D35B59B" w14:textId="77777777" w:rsidR="006F1A9E" w:rsidRPr="006F1A9E" w:rsidRDefault="006F1A9E" w:rsidP="006F1A9E">
      <w:pPr>
        <w:spacing w:before="120" w:after="120" w:line="240" w:lineRule="auto"/>
        <w:rPr>
          <w:rFonts w:eastAsia="MS Mincho" w:cstheme="minorHAnsi"/>
          <w:b/>
          <w:bCs/>
          <w:color w:val="12263F"/>
          <w:shd w:val="clear" w:color="auto" w:fill="FFFFFF"/>
          <w:lang w:eastAsia="en-GB"/>
        </w:rPr>
      </w:pPr>
      <w:r w:rsidRPr="006F1A9E">
        <w:rPr>
          <w:rFonts w:eastAsia="MS Mincho" w:cstheme="minorHAnsi"/>
          <w:b/>
          <w:bCs/>
          <w:color w:val="12263F"/>
          <w:shd w:val="clear" w:color="auto" w:fill="FFFFFF"/>
          <w:lang w:eastAsia="en-GB"/>
        </w:rPr>
        <w:t>7.3 Pupils returning to school after a lengthy or unavoidable period of absence</w:t>
      </w:r>
    </w:p>
    <w:p w14:paraId="07547A01" w14:textId="13026650" w:rsidR="006F1A9E" w:rsidRPr="003D7C94" w:rsidRDefault="006F1A9E" w:rsidP="006F1A9E">
      <w:pPr>
        <w:spacing w:before="120" w:after="120" w:line="240" w:lineRule="auto"/>
        <w:rPr>
          <w:rFonts w:eastAsia="MS Mincho" w:cstheme="minorHAnsi"/>
          <w:bCs/>
          <w:shd w:val="clear" w:color="auto" w:fill="FFFF00"/>
          <w:lang w:eastAsia="en-GB"/>
        </w:rPr>
      </w:pPr>
      <w:r w:rsidRPr="006F1A9E">
        <w:rPr>
          <w:rFonts w:eastAsia="MS Mincho" w:cstheme="minorHAnsi"/>
          <w:bCs/>
          <w:color w:val="12263F"/>
          <w:shd w:val="clear" w:color="auto" w:fill="FFFFFF"/>
          <w:lang w:eastAsia="en-GB"/>
        </w:rPr>
        <w:t xml:space="preserve">When a child has had a lengthy or unavoidable period of absence the school may put support in place to support reintegration if needed. This may be in the form of informal catch ups with the </w:t>
      </w:r>
      <w:r w:rsidR="003D7C94">
        <w:rPr>
          <w:rFonts w:eastAsia="MS Mincho" w:cstheme="minorHAnsi"/>
          <w:bCs/>
          <w:color w:val="12263F"/>
          <w:shd w:val="clear" w:color="auto" w:fill="FFFFFF"/>
          <w:lang w:eastAsia="en-GB"/>
        </w:rPr>
        <w:t>Headteacher or Attendance Champion</w:t>
      </w:r>
      <w:r w:rsidRPr="006F1A9E">
        <w:rPr>
          <w:rFonts w:eastAsia="MS Mincho" w:cstheme="minorHAnsi"/>
          <w:bCs/>
          <w:color w:val="12263F"/>
          <w:shd w:val="clear" w:color="auto" w:fill="FFFFFF"/>
          <w:lang w:eastAsia="en-GB"/>
        </w:rPr>
        <w:t xml:space="preserve"> in advance of return to school and when the child has returned to school. If a phased return is appropriate and supportive this could be put in place. Regular review of the child’s success in return to school will be carried out between the parents/carers and the class teacher. These may be informal. </w:t>
      </w:r>
      <w:bookmarkEnd w:id="21"/>
      <w:bookmarkEnd w:id="22"/>
      <w:bookmarkEnd w:id="23"/>
    </w:p>
    <w:p w14:paraId="5043CB0F" w14:textId="77777777" w:rsidR="006F1A9E" w:rsidRPr="006F1A9E" w:rsidRDefault="006F1A9E" w:rsidP="00484481">
      <w:pPr>
        <w:spacing w:after="0" w:line="240" w:lineRule="auto"/>
        <w:textAlignment w:val="baseline"/>
        <w:rPr>
          <w:rFonts w:eastAsia="Times New Roman" w:cstheme="minorHAnsi"/>
          <w:b/>
          <w:bCs/>
          <w:lang w:eastAsia="en-GB"/>
        </w:rPr>
      </w:pPr>
    </w:p>
    <w:p w14:paraId="651DA968" w14:textId="37B6D7D1" w:rsidR="00484481" w:rsidRDefault="006F1A9E" w:rsidP="00484481">
      <w:pPr>
        <w:spacing w:after="0" w:line="240" w:lineRule="auto"/>
        <w:textAlignment w:val="baseline"/>
        <w:rPr>
          <w:rFonts w:eastAsia="Times New Roman" w:cstheme="minorHAnsi"/>
          <w:b/>
          <w:bCs/>
          <w:lang w:eastAsia="en-GB"/>
        </w:rPr>
      </w:pPr>
      <w:r w:rsidRPr="006F1A9E">
        <w:rPr>
          <w:rFonts w:eastAsia="Times New Roman" w:cstheme="minorHAnsi"/>
          <w:b/>
          <w:bCs/>
          <w:lang w:eastAsia="en-GB"/>
        </w:rPr>
        <w:t>8</w:t>
      </w:r>
      <w:r w:rsidR="00484481" w:rsidRPr="00484481">
        <w:rPr>
          <w:rFonts w:eastAsia="Times New Roman" w:cstheme="minorHAnsi"/>
          <w:b/>
          <w:bCs/>
          <w:lang w:eastAsia="en-GB"/>
        </w:rPr>
        <w:t>. Attendance monitoring </w:t>
      </w:r>
    </w:p>
    <w:p w14:paraId="7C823DB2" w14:textId="77777777" w:rsidR="003D7C94" w:rsidRPr="00484481" w:rsidRDefault="003D7C94" w:rsidP="00484481">
      <w:pPr>
        <w:spacing w:after="0" w:line="240" w:lineRule="auto"/>
        <w:textAlignment w:val="baseline"/>
        <w:rPr>
          <w:rFonts w:eastAsia="Times New Roman" w:cstheme="minorHAnsi"/>
          <w:b/>
          <w:bCs/>
          <w:color w:val="FF1F64"/>
          <w:lang w:eastAsia="en-GB"/>
        </w:rPr>
      </w:pPr>
    </w:p>
    <w:p w14:paraId="508FA18A" w14:textId="77777777" w:rsidR="00484481" w:rsidRPr="00484481" w:rsidRDefault="006F1A9E" w:rsidP="00484481">
      <w:pPr>
        <w:spacing w:after="0" w:line="240" w:lineRule="auto"/>
        <w:textAlignment w:val="baseline"/>
        <w:rPr>
          <w:rFonts w:eastAsia="Times New Roman" w:cstheme="minorHAnsi"/>
          <w:b/>
          <w:bCs/>
          <w:color w:val="12263F"/>
          <w:lang w:eastAsia="en-GB"/>
        </w:rPr>
      </w:pPr>
      <w:r w:rsidRPr="006F1A9E">
        <w:rPr>
          <w:rFonts w:eastAsia="Times New Roman" w:cstheme="minorHAnsi"/>
          <w:b/>
          <w:bCs/>
          <w:shd w:val="clear" w:color="auto" w:fill="FFFFFF"/>
          <w:lang w:val="en-US" w:eastAsia="en-GB"/>
        </w:rPr>
        <w:t>8</w:t>
      </w:r>
      <w:r w:rsidR="00484481" w:rsidRPr="00484481">
        <w:rPr>
          <w:rFonts w:eastAsia="Times New Roman" w:cstheme="minorHAnsi"/>
          <w:b/>
          <w:bCs/>
          <w:shd w:val="clear" w:color="auto" w:fill="FFFFFF"/>
          <w:lang w:val="en-US" w:eastAsia="en-GB"/>
        </w:rPr>
        <w:t>.1 Monitoring attendance</w:t>
      </w:r>
      <w:r w:rsidR="00484481" w:rsidRPr="00484481">
        <w:rPr>
          <w:rFonts w:eastAsia="Times New Roman" w:cstheme="minorHAnsi"/>
          <w:b/>
          <w:bCs/>
          <w:lang w:eastAsia="en-GB"/>
        </w:rPr>
        <w:t> </w:t>
      </w:r>
    </w:p>
    <w:p w14:paraId="6B515302" w14:textId="77777777"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eastAsia="en-GB"/>
        </w:rPr>
        <w:t> </w:t>
      </w:r>
    </w:p>
    <w:p w14:paraId="659ED352" w14:textId="66909AE3" w:rsidR="00484481" w:rsidRPr="00484481" w:rsidRDefault="003D7C94" w:rsidP="00484481">
      <w:pPr>
        <w:spacing w:after="0" w:line="240" w:lineRule="auto"/>
        <w:textAlignment w:val="baseline"/>
        <w:rPr>
          <w:rFonts w:eastAsia="Times New Roman" w:cstheme="minorHAnsi"/>
          <w:lang w:eastAsia="en-GB"/>
        </w:rPr>
      </w:pPr>
      <w:r>
        <w:rPr>
          <w:rFonts w:eastAsia="Times New Roman" w:cstheme="minorHAnsi"/>
          <w:lang w:val="en-US" w:eastAsia="en-GB"/>
        </w:rPr>
        <w:t>St George’s Church of England</w:t>
      </w:r>
      <w:r w:rsidR="00484481" w:rsidRPr="00484481">
        <w:rPr>
          <w:rFonts w:eastAsia="Times New Roman" w:cstheme="minorHAnsi"/>
          <w:lang w:val="en-US" w:eastAsia="en-GB"/>
        </w:rPr>
        <w:t xml:space="preserve"> Primary School will:</w:t>
      </w:r>
      <w:r w:rsidR="00484481" w:rsidRPr="00484481">
        <w:rPr>
          <w:rFonts w:eastAsia="Times New Roman" w:cstheme="minorHAnsi"/>
          <w:lang w:eastAsia="en-GB"/>
        </w:rPr>
        <w:t> </w:t>
      </w:r>
    </w:p>
    <w:p w14:paraId="41A7EC17" w14:textId="77777777" w:rsidR="00484481" w:rsidRPr="00484481" w:rsidRDefault="00484481" w:rsidP="002304D2">
      <w:pPr>
        <w:numPr>
          <w:ilvl w:val="0"/>
          <w:numId w:val="18"/>
        </w:numPr>
        <w:spacing w:after="0" w:line="240" w:lineRule="auto"/>
        <w:ind w:left="690" w:firstLine="0"/>
        <w:textAlignment w:val="baseline"/>
        <w:rPr>
          <w:rFonts w:eastAsia="Times New Roman" w:cstheme="minorHAnsi"/>
          <w:lang w:eastAsia="en-GB"/>
        </w:rPr>
      </w:pPr>
      <w:r w:rsidRPr="00484481">
        <w:rPr>
          <w:rFonts w:eastAsia="Times New Roman" w:cstheme="minorHAnsi"/>
          <w:lang w:val="en-US" w:eastAsia="en-GB"/>
        </w:rPr>
        <w:t xml:space="preserve">Monitor attendance and absence data </w:t>
      </w:r>
      <w:r w:rsidR="00965505">
        <w:rPr>
          <w:rFonts w:eastAsia="Times New Roman" w:cstheme="minorHAnsi"/>
          <w:lang w:val="en-US" w:eastAsia="en-GB"/>
        </w:rPr>
        <w:t xml:space="preserve">weekly, </w:t>
      </w:r>
      <w:r w:rsidRPr="00484481">
        <w:rPr>
          <w:rFonts w:eastAsia="Times New Roman" w:cstheme="minorHAnsi"/>
          <w:lang w:val="en-US" w:eastAsia="en-GB"/>
        </w:rPr>
        <w:t>half-termly, termly and yearly across the school and at an individual pupil level</w:t>
      </w:r>
      <w:r w:rsidRPr="00484481">
        <w:rPr>
          <w:rFonts w:eastAsia="Times New Roman" w:cstheme="minorHAnsi"/>
          <w:lang w:eastAsia="en-GB"/>
        </w:rPr>
        <w:t> </w:t>
      </w:r>
    </w:p>
    <w:p w14:paraId="15EECFC5" w14:textId="77777777" w:rsidR="00484481" w:rsidRPr="00484481" w:rsidRDefault="00484481" w:rsidP="002304D2">
      <w:pPr>
        <w:numPr>
          <w:ilvl w:val="0"/>
          <w:numId w:val="19"/>
        </w:numPr>
        <w:spacing w:after="0" w:line="240" w:lineRule="auto"/>
        <w:ind w:left="690" w:firstLine="0"/>
        <w:textAlignment w:val="baseline"/>
        <w:rPr>
          <w:rFonts w:eastAsia="Times New Roman" w:cstheme="minorHAnsi"/>
          <w:lang w:eastAsia="en-GB"/>
        </w:rPr>
      </w:pPr>
      <w:r w:rsidRPr="00484481">
        <w:rPr>
          <w:rFonts w:eastAsia="Times New Roman" w:cstheme="minorHAnsi"/>
          <w:lang w:val="en-US" w:eastAsia="en-GB"/>
        </w:rPr>
        <w:t>Identify whether or not there are particular groups of children whose absences may be a cause for concern</w:t>
      </w:r>
      <w:r w:rsidRPr="00484481">
        <w:rPr>
          <w:rFonts w:eastAsia="Times New Roman" w:cstheme="minorHAnsi"/>
          <w:lang w:eastAsia="en-GB"/>
        </w:rPr>
        <w:t> </w:t>
      </w:r>
    </w:p>
    <w:p w14:paraId="250AE5F9" w14:textId="77777777"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val="en-US" w:eastAsia="en-GB"/>
        </w:rPr>
        <w:t xml:space="preserve">Pupil-level absence data will be collected each term and published at national and local authority level through the DfE's school absence national statistics releases. The underlying school-level </w:t>
      </w:r>
      <w:r w:rsidRPr="00484481">
        <w:rPr>
          <w:rFonts w:eastAsia="Times New Roman" w:cstheme="minorHAnsi"/>
          <w:lang w:val="en-US" w:eastAsia="en-GB"/>
        </w:rPr>
        <w:lastRenderedPageBreak/>
        <w:t>absence data is published alongside the national statistics. The school will compare attendance data to the national average, and share this with the governing board. </w:t>
      </w:r>
      <w:r w:rsidRPr="00484481">
        <w:rPr>
          <w:rFonts w:eastAsia="Times New Roman" w:cstheme="minorHAnsi"/>
          <w:lang w:eastAsia="en-GB"/>
        </w:rPr>
        <w:t> </w:t>
      </w:r>
    </w:p>
    <w:p w14:paraId="4253EF77" w14:textId="77777777"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eastAsia="en-GB"/>
        </w:rPr>
        <w:t> </w:t>
      </w:r>
    </w:p>
    <w:p w14:paraId="0282EF8C" w14:textId="77777777" w:rsidR="00484481" w:rsidRPr="00484481" w:rsidRDefault="006F1A9E" w:rsidP="00484481">
      <w:pPr>
        <w:spacing w:after="0" w:line="240" w:lineRule="auto"/>
        <w:textAlignment w:val="baseline"/>
        <w:rPr>
          <w:rFonts w:eastAsia="Times New Roman" w:cstheme="minorHAnsi"/>
          <w:b/>
          <w:bCs/>
          <w:color w:val="12263F"/>
          <w:lang w:eastAsia="en-GB"/>
        </w:rPr>
      </w:pPr>
      <w:r w:rsidRPr="006F1A9E">
        <w:rPr>
          <w:rFonts w:eastAsia="Times New Roman" w:cstheme="minorHAnsi"/>
          <w:b/>
          <w:bCs/>
          <w:color w:val="12263F"/>
          <w:shd w:val="clear" w:color="auto" w:fill="FFFFFF"/>
          <w:lang w:val="en-US" w:eastAsia="en-GB"/>
        </w:rPr>
        <w:t>8</w:t>
      </w:r>
      <w:r w:rsidR="00484481" w:rsidRPr="00484481">
        <w:rPr>
          <w:rFonts w:eastAsia="Times New Roman" w:cstheme="minorHAnsi"/>
          <w:b/>
          <w:bCs/>
          <w:color w:val="12263F"/>
          <w:shd w:val="clear" w:color="auto" w:fill="FFFFFF"/>
          <w:lang w:val="en-US" w:eastAsia="en-GB"/>
        </w:rPr>
        <w:t xml:space="preserve">.2 </w:t>
      </w:r>
      <w:proofErr w:type="spellStart"/>
      <w:r w:rsidR="00484481" w:rsidRPr="00484481">
        <w:rPr>
          <w:rFonts w:eastAsia="Times New Roman" w:cstheme="minorHAnsi"/>
          <w:b/>
          <w:bCs/>
          <w:color w:val="12263F"/>
          <w:shd w:val="clear" w:color="auto" w:fill="FFFFFF"/>
          <w:lang w:val="en-US" w:eastAsia="en-GB"/>
        </w:rPr>
        <w:t>Analysing</w:t>
      </w:r>
      <w:proofErr w:type="spellEnd"/>
      <w:r w:rsidR="00484481" w:rsidRPr="00484481">
        <w:rPr>
          <w:rFonts w:eastAsia="Times New Roman" w:cstheme="minorHAnsi"/>
          <w:b/>
          <w:bCs/>
          <w:color w:val="12263F"/>
          <w:shd w:val="clear" w:color="auto" w:fill="FFFFFF"/>
          <w:lang w:val="en-US" w:eastAsia="en-GB"/>
        </w:rPr>
        <w:t xml:space="preserve"> attendance</w:t>
      </w:r>
      <w:r w:rsidR="00484481" w:rsidRPr="00484481">
        <w:rPr>
          <w:rFonts w:eastAsia="Times New Roman" w:cstheme="minorHAnsi"/>
          <w:b/>
          <w:bCs/>
          <w:color w:val="12263F"/>
          <w:lang w:eastAsia="en-GB"/>
        </w:rPr>
        <w:t> </w:t>
      </w:r>
    </w:p>
    <w:p w14:paraId="2D6473E8" w14:textId="77777777"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eastAsia="en-GB"/>
        </w:rPr>
        <w:t> </w:t>
      </w:r>
    </w:p>
    <w:p w14:paraId="1DED03F7" w14:textId="336A8611" w:rsidR="00484481" w:rsidRPr="00484481" w:rsidRDefault="002903C9" w:rsidP="00484481">
      <w:pPr>
        <w:spacing w:after="0" w:line="240" w:lineRule="auto"/>
        <w:textAlignment w:val="baseline"/>
        <w:rPr>
          <w:rFonts w:eastAsia="Times New Roman" w:cstheme="minorHAnsi"/>
          <w:lang w:eastAsia="en-GB"/>
        </w:rPr>
      </w:pPr>
      <w:r>
        <w:rPr>
          <w:rFonts w:eastAsia="Times New Roman" w:cstheme="minorHAnsi"/>
          <w:lang w:val="en-US" w:eastAsia="en-GB"/>
        </w:rPr>
        <w:t>St George’s Church of England</w:t>
      </w:r>
      <w:r w:rsidR="00484481" w:rsidRPr="00484481">
        <w:rPr>
          <w:rFonts w:eastAsia="Times New Roman" w:cstheme="minorHAnsi"/>
          <w:lang w:val="en-US" w:eastAsia="en-GB"/>
        </w:rPr>
        <w:t xml:space="preserve"> Primary School will:</w:t>
      </w:r>
      <w:r w:rsidR="00484481" w:rsidRPr="00484481">
        <w:rPr>
          <w:rFonts w:eastAsia="Times New Roman" w:cstheme="minorHAnsi"/>
          <w:lang w:eastAsia="en-GB"/>
        </w:rPr>
        <w:t> </w:t>
      </w:r>
    </w:p>
    <w:p w14:paraId="07459315" w14:textId="77777777" w:rsidR="006F1A9E" w:rsidRPr="006F1A9E" w:rsidRDefault="006F1A9E" w:rsidP="006F1A9E">
      <w:pPr>
        <w:pStyle w:val="ListParagraph"/>
        <w:spacing w:after="0" w:line="240" w:lineRule="auto"/>
        <w:textAlignment w:val="baseline"/>
        <w:rPr>
          <w:rFonts w:eastAsia="Times New Roman" w:cstheme="minorHAnsi"/>
          <w:lang w:eastAsia="en-GB"/>
        </w:rPr>
      </w:pPr>
    </w:p>
    <w:p w14:paraId="4623619D" w14:textId="77777777" w:rsidR="006F1A9E" w:rsidRPr="006F1A9E" w:rsidRDefault="006F1A9E" w:rsidP="002304D2">
      <w:pPr>
        <w:pStyle w:val="ListParagraph"/>
        <w:numPr>
          <w:ilvl w:val="0"/>
          <w:numId w:val="38"/>
        </w:numPr>
        <w:spacing w:after="120" w:line="240" w:lineRule="auto"/>
        <w:rPr>
          <w:rFonts w:eastAsia="Times New Roman" w:cstheme="minorHAnsi"/>
          <w:lang w:eastAsia="en-GB"/>
        </w:rPr>
      </w:pPr>
      <w:r w:rsidRPr="006F1A9E">
        <w:rPr>
          <w:rFonts w:eastAsia="MS Mincho" w:cstheme="minorHAnsi"/>
        </w:rPr>
        <w:t>Analyse attendance and absence data regularly to identify pupils, groups or cohorts that need additional support with their attendance</w:t>
      </w:r>
      <w:bookmarkStart w:id="24" w:name="_Hlk166585544"/>
      <w:r w:rsidRPr="006F1A9E">
        <w:rPr>
          <w:rFonts w:eastAsia="MS Mincho" w:cstheme="minorHAnsi"/>
        </w:rPr>
        <w:t xml:space="preserve">, and </w:t>
      </w:r>
    </w:p>
    <w:bookmarkEnd w:id="24"/>
    <w:p w14:paraId="762DDA33" w14:textId="77777777" w:rsidR="006F1A9E" w:rsidRPr="006F1A9E" w:rsidRDefault="006F1A9E" w:rsidP="002304D2">
      <w:pPr>
        <w:pStyle w:val="ListParagraph"/>
        <w:numPr>
          <w:ilvl w:val="0"/>
          <w:numId w:val="38"/>
        </w:numPr>
        <w:spacing w:after="120" w:line="240" w:lineRule="auto"/>
        <w:rPr>
          <w:rFonts w:eastAsia="Times New Roman" w:cstheme="minorHAnsi"/>
          <w:lang w:eastAsia="en-GB"/>
        </w:rPr>
      </w:pPr>
      <w:r w:rsidRPr="006F1A9E">
        <w:rPr>
          <w:rFonts w:eastAsia="MS Mincho" w:cstheme="minorHAnsi"/>
        </w:rPr>
        <w:t>Identify pupils</w:t>
      </w:r>
      <w:r w:rsidRPr="006F1A9E">
        <w:rPr>
          <w:rFonts w:eastAsia="MS Mincho" w:cstheme="minorHAnsi"/>
          <w:lang w:eastAsia="en-GB"/>
        </w:rPr>
        <w:t xml:space="preserve"> whose absences may be a cause for concern</w:t>
      </w:r>
      <w:r w:rsidRPr="006F1A9E">
        <w:rPr>
          <w:rFonts w:eastAsia="Times New Roman" w:cstheme="minorHAnsi"/>
          <w:lang w:eastAsia="en-GB"/>
        </w:rPr>
        <w:t xml:space="preserve">, especially those who demonstrate patterns of persistent or severe absence </w:t>
      </w:r>
    </w:p>
    <w:p w14:paraId="61D1B9A5" w14:textId="77777777" w:rsidR="006F1A9E" w:rsidRPr="006F1A9E" w:rsidRDefault="006F1A9E" w:rsidP="002304D2">
      <w:pPr>
        <w:pStyle w:val="ListParagraph"/>
        <w:numPr>
          <w:ilvl w:val="0"/>
          <w:numId w:val="38"/>
        </w:numPr>
        <w:spacing w:after="120" w:line="240" w:lineRule="auto"/>
        <w:rPr>
          <w:rFonts w:eastAsia="Times New Roman" w:cstheme="minorHAnsi"/>
          <w:lang w:eastAsia="en-GB"/>
        </w:rPr>
      </w:pPr>
      <w:r w:rsidRPr="006F1A9E">
        <w:rPr>
          <w:rFonts w:eastAsia="MS Mincho" w:cstheme="minorHAnsi"/>
          <w:lang w:eastAsia="en-GB"/>
        </w:rPr>
        <w:t>Conduct thorough analysis of half-termly, termly, and full-year data to identify patterns and trends</w:t>
      </w:r>
    </w:p>
    <w:p w14:paraId="7988C044" w14:textId="77777777" w:rsidR="006F1A9E" w:rsidRPr="006F1A9E" w:rsidRDefault="006F1A9E" w:rsidP="002304D2">
      <w:pPr>
        <w:pStyle w:val="ListParagraph"/>
        <w:numPr>
          <w:ilvl w:val="0"/>
          <w:numId w:val="38"/>
        </w:numPr>
        <w:spacing w:after="120" w:line="240" w:lineRule="auto"/>
        <w:rPr>
          <w:rFonts w:eastAsia="Times New Roman" w:cstheme="minorHAnsi"/>
          <w:lang w:eastAsia="en-GB"/>
        </w:rPr>
      </w:pPr>
      <w:r w:rsidRPr="006F1A9E">
        <w:rPr>
          <w:rFonts w:eastAsia="MS Mincho" w:cstheme="minorHAnsi"/>
          <w:lang w:eastAsia="en-GB"/>
        </w:rPr>
        <w:t xml:space="preserve">Look at historic and emerging patterns of attendance and absence, and then develop strategies to address these patterns  </w:t>
      </w:r>
    </w:p>
    <w:p w14:paraId="6537F28F" w14:textId="77777777" w:rsidR="006F1A9E" w:rsidRPr="006F1A9E" w:rsidRDefault="006F1A9E" w:rsidP="006F1A9E">
      <w:pPr>
        <w:spacing w:after="0" w:line="240" w:lineRule="auto"/>
        <w:textAlignment w:val="baseline"/>
        <w:rPr>
          <w:rFonts w:eastAsia="Times New Roman" w:cstheme="minorHAnsi"/>
          <w:lang w:eastAsia="en-GB"/>
        </w:rPr>
      </w:pPr>
    </w:p>
    <w:p w14:paraId="6DFB9E20" w14:textId="77777777" w:rsidR="006F1A9E" w:rsidRPr="00484481" w:rsidRDefault="006F1A9E" w:rsidP="006F1A9E">
      <w:pPr>
        <w:spacing w:after="0" w:line="240" w:lineRule="auto"/>
        <w:ind w:left="690"/>
        <w:textAlignment w:val="baseline"/>
        <w:rPr>
          <w:rFonts w:eastAsia="Times New Roman" w:cstheme="minorHAnsi"/>
          <w:lang w:eastAsia="en-GB"/>
        </w:rPr>
      </w:pPr>
    </w:p>
    <w:p w14:paraId="55C1D8FD" w14:textId="312C14F1" w:rsidR="00354240" w:rsidRDefault="006F1A9E" w:rsidP="00484481">
      <w:pPr>
        <w:spacing w:after="0" w:line="240" w:lineRule="auto"/>
        <w:textAlignment w:val="baseline"/>
        <w:rPr>
          <w:rFonts w:eastAsia="Times New Roman" w:cstheme="minorHAnsi"/>
          <w:b/>
          <w:bCs/>
          <w:lang w:eastAsia="en-GB"/>
        </w:rPr>
      </w:pPr>
      <w:r w:rsidRPr="006F1A9E">
        <w:rPr>
          <w:rFonts w:eastAsia="Times New Roman" w:cstheme="minorHAnsi"/>
          <w:b/>
          <w:bCs/>
          <w:shd w:val="clear" w:color="auto" w:fill="FFFFFF"/>
          <w:lang w:val="en-US" w:eastAsia="en-GB"/>
        </w:rPr>
        <w:t>8</w:t>
      </w:r>
      <w:r w:rsidR="00484481" w:rsidRPr="00484481">
        <w:rPr>
          <w:rFonts w:eastAsia="Times New Roman" w:cstheme="minorHAnsi"/>
          <w:b/>
          <w:bCs/>
          <w:shd w:val="clear" w:color="auto" w:fill="FFFFFF"/>
          <w:lang w:val="en-US" w:eastAsia="en-GB"/>
        </w:rPr>
        <w:t>.3 Using data to improve attendance</w:t>
      </w:r>
      <w:r w:rsidR="00484481" w:rsidRPr="00484481">
        <w:rPr>
          <w:rFonts w:eastAsia="Times New Roman" w:cstheme="minorHAnsi"/>
          <w:b/>
          <w:bCs/>
          <w:lang w:eastAsia="en-GB"/>
        </w:rPr>
        <w:t> </w:t>
      </w:r>
    </w:p>
    <w:p w14:paraId="032C2A03" w14:textId="77777777" w:rsidR="002903C9" w:rsidRPr="00354240" w:rsidRDefault="002903C9" w:rsidP="00484481">
      <w:pPr>
        <w:spacing w:after="0" w:line="240" w:lineRule="auto"/>
        <w:textAlignment w:val="baseline"/>
        <w:rPr>
          <w:rFonts w:eastAsia="Times New Roman" w:cstheme="minorHAnsi"/>
          <w:b/>
          <w:bCs/>
          <w:lang w:eastAsia="en-GB"/>
        </w:rPr>
      </w:pPr>
    </w:p>
    <w:p w14:paraId="49045F47" w14:textId="0CFE0E49" w:rsidR="00484481" w:rsidRPr="00484481" w:rsidRDefault="002903C9" w:rsidP="00484481">
      <w:pPr>
        <w:spacing w:after="0" w:line="240" w:lineRule="auto"/>
        <w:textAlignment w:val="baseline"/>
        <w:rPr>
          <w:rFonts w:eastAsia="Times New Roman" w:cstheme="minorHAnsi"/>
          <w:lang w:eastAsia="en-GB"/>
        </w:rPr>
      </w:pPr>
      <w:r>
        <w:rPr>
          <w:rFonts w:eastAsia="Times New Roman" w:cstheme="minorHAnsi"/>
          <w:lang w:val="en-US" w:eastAsia="en-GB"/>
        </w:rPr>
        <w:t>St George’s Church of England P</w:t>
      </w:r>
      <w:r w:rsidR="00484481" w:rsidRPr="00484481">
        <w:rPr>
          <w:rFonts w:eastAsia="Times New Roman" w:cstheme="minorHAnsi"/>
          <w:lang w:val="en-US" w:eastAsia="en-GB"/>
        </w:rPr>
        <w:t>rimary School will:</w:t>
      </w:r>
      <w:r w:rsidR="00484481" w:rsidRPr="00484481">
        <w:rPr>
          <w:rFonts w:eastAsia="Times New Roman" w:cstheme="minorHAnsi"/>
          <w:lang w:eastAsia="en-GB"/>
        </w:rPr>
        <w:t> </w:t>
      </w:r>
    </w:p>
    <w:p w14:paraId="696D69FC" w14:textId="77777777" w:rsidR="00484481" w:rsidRPr="006F1A9E" w:rsidRDefault="00484481" w:rsidP="006F1A9E">
      <w:pPr>
        <w:spacing w:after="0" w:line="240" w:lineRule="auto"/>
        <w:textAlignment w:val="baseline"/>
        <w:rPr>
          <w:rFonts w:eastAsia="Times New Roman" w:cstheme="minorHAnsi"/>
          <w:lang w:val="en-US" w:eastAsia="en-GB"/>
        </w:rPr>
      </w:pPr>
      <w:r w:rsidRPr="00484481">
        <w:rPr>
          <w:rFonts w:eastAsia="Times New Roman" w:cstheme="minorHAnsi"/>
          <w:lang w:eastAsia="en-GB"/>
        </w:rPr>
        <w:t> </w:t>
      </w:r>
    </w:p>
    <w:p w14:paraId="2515D843" w14:textId="77777777" w:rsidR="006F1A9E" w:rsidRPr="006F1A9E" w:rsidRDefault="006F1A9E" w:rsidP="002304D2">
      <w:pPr>
        <w:pStyle w:val="ListParagraph"/>
        <w:numPr>
          <w:ilvl w:val="0"/>
          <w:numId w:val="39"/>
        </w:numPr>
        <w:spacing w:after="120" w:line="240" w:lineRule="auto"/>
        <w:rPr>
          <w:rFonts w:eastAsia="Times New Roman" w:cstheme="minorHAnsi"/>
          <w:lang w:eastAsia="en-GB"/>
        </w:rPr>
      </w:pPr>
      <w:r w:rsidRPr="006F1A9E">
        <w:rPr>
          <w:rFonts w:eastAsia="MS Mincho" w:cstheme="minorHAnsi"/>
        </w:rPr>
        <w:t>Develop targeted actions to address patterns of absence (of all severities) of individual pupils, groups or cohorts that it has identified via data analysis</w:t>
      </w:r>
    </w:p>
    <w:p w14:paraId="4044E715" w14:textId="77777777" w:rsidR="006F1A9E" w:rsidRPr="006F1A9E" w:rsidRDefault="006F1A9E" w:rsidP="002304D2">
      <w:pPr>
        <w:pStyle w:val="ListParagraph"/>
        <w:numPr>
          <w:ilvl w:val="0"/>
          <w:numId w:val="39"/>
        </w:numPr>
        <w:spacing w:after="120" w:line="240" w:lineRule="auto"/>
        <w:rPr>
          <w:rFonts w:eastAsia="Times New Roman" w:cstheme="minorHAnsi"/>
          <w:lang w:eastAsia="en-GB"/>
        </w:rPr>
      </w:pPr>
      <w:r w:rsidRPr="006F1A9E">
        <w:rPr>
          <w:rFonts w:eastAsia="MS Mincho" w:cstheme="minorHAnsi"/>
          <w:color w:val="1D1C1D"/>
          <w:shd w:val="clear" w:color="auto" w:fill="FFFFFF"/>
        </w:rPr>
        <w:t>Provide</w:t>
      </w:r>
      <w:r w:rsidRPr="006F1A9E">
        <w:rPr>
          <w:rFonts w:eastAsia="MS Mincho" w:cstheme="minorHAnsi"/>
        </w:rPr>
        <w:t xml:space="preserve"> targeted support to the pupils it has identified whose absences may be a cause for </w:t>
      </w:r>
      <w:r w:rsidRPr="00C647FB">
        <w:rPr>
          <w:rFonts w:eastAsia="MS Mincho" w:cstheme="minorHAnsi"/>
        </w:rPr>
        <w:t xml:space="preserve">concern, especially those who demonstrate patterns of persistent or severed absence, and their families </w:t>
      </w:r>
      <w:bookmarkStart w:id="25" w:name="_Hlk166585619"/>
      <w:r w:rsidRPr="00C647FB">
        <w:rPr>
          <w:rFonts w:eastAsia="MS Mincho" w:cstheme="minorHAnsi"/>
        </w:rPr>
        <w:t>(see section 8.4 below)</w:t>
      </w:r>
      <w:bookmarkEnd w:id="25"/>
    </w:p>
    <w:p w14:paraId="0783BEFD" w14:textId="77777777" w:rsidR="006F1A9E" w:rsidRPr="006F1A9E" w:rsidRDefault="006F1A9E" w:rsidP="002304D2">
      <w:pPr>
        <w:pStyle w:val="ListParagraph"/>
        <w:numPr>
          <w:ilvl w:val="0"/>
          <w:numId w:val="39"/>
        </w:numPr>
        <w:spacing w:after="120" w:line="240" w:lineRule="auto"/>
        <w:rPr>
          <w:rFonts w:eastAsia="Times New Roman" w:cstheme="minorHAnsi"/>
          <w:lang w:eastAsia="en-GB"/>
        </w:rPr>
      </w:pPr>
      <w:bookmarkStart w:id="26" w:name="_Hlk166586062"/>
      <w:r w:rsidRPr="006F1A9E">
        <w:rPr>
          <w:rFonts w:eastAsia="MS Mincho" w:cstheme="minorHAnsi"/>
          <w:lang w:eastAsia="en-GB"/>
        </w:rPr>
        <w:t>Provide regular attendance reports to class teachers to facilitate discussions with pupils and families, and to the governing board and school leaders (including the special educational needs co-ordinator, designated safeguarding lead and pupil premium lead)</w:t>
      </w:r>
    </w:p>
    <w:bookmarkEnd w:id="26"/>
    <w:p w14:paraId="2BCC184D" w14:textId="77777777" w:rsidR="006F1A9E" w:rsidRPr="006F1A9E" w:rsidRDefault="006F1A9E" w:rsidP="002304D2">
      <w:pPr>
        <w:pStyle w:val="ListParagraph"/>
        <w:numPr>
          <w:ilvl w:val="0"/>
          <w:numId w:val="39"/>
        </w:numPr>
        <w:spacing w:after="120" w:line="240" w:lineRule="auto"/>
        <w:rPr>
          <w:rFonts w:eastAsia="Times New Roman" w:cstheme="minorHAnsi"/>
          <w:lang w:eastAsia="en-GB"/>
        </w:rPr>
      </w:pPr>
      <w:r w:rsidRPr="006F1A9E">
        <w:rPr>
          <w:rFonts w:eastAsia="MS Mincho" w:cstheme="minorHAnsi"/>
          <w:lang w:eastAsia="en-GB"/>
        </w:rPr>
        <w:t>Use data to monitor and evaluate the impact of any interventions put in place in order to modify them and inform future strategies</w:t>
      </w:r>
    </w:p>
    <w:p w14:paraId="2B553121" w14:textId="77777777" w:rsidR="006F1A9E" w:rsidRPr="006F1A9E" w:rsidRDefault="006F1A9E" w:rsidP="002304D2">
      <w:pPr>
        <w:pStyle w:val="ListParagraph"/>
        <w:numPr>
          <w:ilvl w:val="0"/>
          <w:numId w:val="39"/>
        </w:numPr>
        <w:spacing w:after="120" w:line="240" w:lineRule="auto"/>
        <w:rPr>
          <w:rFonts w:eastAsia="Times New Roman" w:cstheme="minorHAnsi"/>
          <w:lang w:eastAsia="en-GB"/>
        </w:rPr>
      </w:pPr>
      <w:r w:rsidRPr="006F1A9E">
        <w:rPr>
          <w:rFonts w:eastAsia="MS Mincho" w:cstheme="minorHAnsi"/>
          <w:lang w:eastAsia="en-GB"/>
        </w:rPr>
        <w:t>Share information and work collaboratively with other schools in the area, local authorities and other partners where a pupil’s absence is at risk of becoming persistent or severe, including keeping them informed regarding specific pupils, where appropriate</w:t>
      </w:r>
    </w:p>
    <w:p w14:paraId="70DF9E56" w14:textId="77777777" w:rsidR="006F1A9E" w:rsidRPr="00354240" w:rsidRDefault="006F1A9E" w:rsidP="006F1A9E">
      <w:pPr>
        <w:spacing w:after="0" w:line="240" w:lineRule="auto"/>
        <w:textAlignment w:val="baseline"/>
        <w:rPr>
          <w:rFonts w:eastAsia="Times New Roman" w:cstheme="minorHAnsi"/>
          <w:b/>
          <w:lang w:val="en-US" w:eastAsia="en-GB"/>
        </w:rPr>
      </w:pPr>
    </w:p>
    <w:p w14:paraId="4FAA4B31" w14:textId="77777777" w:rsidR="00354240" w:rsidRPr="00354240" w:rsidRDefault="00354240" w:rsidP="00354240">
      <w:pPr>
        <w:pStyle w:val="NoSpacing"/>
        <w:rPr>
          <w:b/>
        </w:rPr>
      </w:pPr>
      <w:r w:rsidRPr="00354240">
        <w:rPr>
          <w:b/>
        </w:rPr>
        <w:t xml:space="preserve">8.4  Data returns </w:t>
      </w:r>
    </w:p>
    <w:p w14:paraId="358696B7" w14:textId="77777777" w:rsidR="00354240" w:rsidRDefault="00354240" w:rsidP="00354240">
      <w:pPr>
        <w:pStyle w:val="NoSpacing"/>
      </w:pPr>
      <w:r w:rsidRPr="00927287">
        <w:t>(see ‘Working together’ guidance, chapter 2, page 21 and regulation 13 of the School Attendance</w:t>
      </w:r>
      <w:r>
        <w:t xml:space="preserve"> </w:t>
      </w:r>
      <w:r w:rsidRPr="00927287">
        <w:t>Regulations 2024).</w:t>
      </w:r>
    </w:p>
    <w:p w14:paraId="44E871BC" w14:textId="77777777" w:rsidR="00354240" w:rsidRPr="00927287" w:rsidRDefault="00354240" w:rsidP="00354240">
      <w:pPr>
        <w:pStyle w:val="NoSpacing"/>
      </w:pPr>
    </w:p>
    <w:p w14:paraId="46364264" w14:textId="4634BB8E" w:rsidR="00354240" w:rsidRPr="00927287" w:rsidRDefault="002903C9" w:rsidP="00354240">
      <w:pPr>
        <w:pStyle w:val="NoSpacing"/>
      </w:pPr>
      <w:r>
        <w:t>St George’s Church of England</w:t>
      </w:r>
      <w:r w:rsidR="00354240">
        <w:t xml:space="preserve"> Primary School follows our</w:t>
      </w:r>
      <w:r w:rsidR="00354240" w:rsidRPr="00927287">
        <w:t xml:space="preserve"> statutory duty to share specific information from our registers with Kent County</w:t>
      </w:r>
      <w:r w:rsidR="00354240">
        <w:t xml:space="preserve"> </w:t>
      </w:r>
      <w:r w:rsidR="00354240" w:rsidRPr="00927287">
        <w:t>Council at particular points in accordance with Regulation 13 of The School Attendance (Pupil Registration)(England) Regulations 2024, including:</w:t>
      </w:r>
    </w:p>
    <w:p w14:paraId="15EFCEA7" w14:textId="77777777" w:rsidR="00354240" w:rsidRDefault="00354240" w:rsidP="00354240">
      <w:pPr>
        <w:pStyle w:val="NoSpacing"/>
        <w:numPr>
          <w:ilvl w:val="0"/>
          <w:numId w:val="63"/>
        </w:numPr>
      </w:pPr>
      <w:r w:rsidRPr="00927287">
        <w:t>When any pupil’s name is added or deleted from the admission register outside of</w:t>
      </w:r>
      <w:r>
        <w:t xml:space="preserve"> </w:t>
      </w:r>
      <w:r w:rsidRPr="00927287">
        <w:t>standard transition times. (The latter is also known as a deletion return).</w:t>
      </w:r>
    </w:p>
    <w:p w14:paraId="08F528C5" w14:textId="431B6CB4" w:rsidR="00354240" w:rsidRPr="00927287" w:rsidRDefault="00354240" w:rsidP="24892949">
      <w:pPr>
        <w:pStyle w:val="NoSpacing"/>
        <w:numPr>
          <w:ilvl w:val="0"/>
          <w:numId w:val="63"/>
        </w:numPr>
      </w:pPr>
      <w:r>
        <w:t>Names and addresses of all pupils of compulsory school age who have 10 continuous school</w:t>
      </w:r>
      <w:r w:rsidR="7B250F08">
        <w:t xml:space="preserve"> </w:t>
      </w:r>
      <w:r>
        <w:t>days of unauthorised absence (codes N, O, G, U) recorded on their register (known as an</w:t>
      </w:r>
    </w:p>
    <w:p w14:paraId="4D242C70" w14:textId="77777777" w:rsidR="00354240" w:rsidRDefault="00354240" w:rsidP="00354240">
      <w:pPr>
        <w:pStyle w:val="NoSpacing"/>
        <w:ind w:firstLine="720"/>
      </w:pPr>
      <w:r w:rsidRPr="00927287">
        <w:t>attendance return).</w:t>
      </w:r>
    </w:p>
    <w:p w14:paraId="1E48AB96" w14:textId="77777777" w:rsidR="00354240" w:rsidRDefault="00354240" w:rsidP="00354240">
      <w:pPr>
        <w:pStyle w:val="NoSpacing"/>
        <w:numPr>
          <w:ilvl w:val="0"/>
          <w:numId w:val="64"/>
        </w:numPr>
      </w:pPr>
      <w:r w:rsidRPr="00927287">
        <w:t>Names and addresses of all pupils of compulsory school age who have accumulated 15 school</w:t>
      </w:r>
      <w:r>
        <w:t xml:space="preserve"> </w:t>
      </w:r>
      <w:r w:rsidRPr="00927287">
        <w:t xml:space="preserve">days of absence (code I) either consecutively and/or intermittently, as well as any </w:t>
      </w:r>
      <w:r w:rsidRPr="00927287">
        <w:lastRenderedPageBreak/>
        <w:t>pupil the school has</w:t>
      </w:r>
      <w:r>
        <w:t xml:space="preserve"> </w:t>
      </w:r>
      <w:r w:rsidRPr="00927287">
        <w:t>reasonable grounds to believe will miss 15 continuous school days because of illness (known as a</w:t>
      </w:r>
      <w:r>
        <w:t xml:space="preserve"> </w:t>
      </w:r>
      <w:r w:rsidRPr="00927287">
        <w:t>sickness return).</w:t>
      </w:r>
    </w:p>
    <w:p w14:paraId="19CAD7C4" w14:textId="7BC07592" w:rsidR="00354240" w:rsidRPr="006F1A9E" w:rsidRDefault="00354240" w:rsidP="00354240">
      <w:pPr>
        <w:pStyle w:val="NoSpacing"/>
        <w:numPr>
          <w:ilvl w:val="0"/>
          <w:numId w:val="64"/>
        </w:numPr>
      </w:pPr>
      <w:r>
        <w:t xml:space="preserve">Deletion, attendance and sickness returns must </w:t>
      </w:r>
      <w:r w:rsidR="29CC2E5B">
        <w:t>be</w:t>
      </w:r>
      <w:r>
        <w:t xml:space="preserve"> made via the Digital Front Door on the Kelsi website.</w:t>
      </w:r>
    </w:p>
    <w:p w14:paraId="144A5D23" w14:textId="77777777" w:rsidR="006F1A9E" w:rsidRPr="00484481" w:rsidRDefault="006F1A9E" w:rsidP="006F1A9E">
      <w:pPr>
        <w:spacing w:after="0" w:line="240" w:lineRule="auto"/>
        <w:textAlignment w:val="baseline"/>
        <w:rPr>
          <w:rFonts w:eastAsia="Times New Roman" w:cstheme="minorHAnsi"/>
          <w:lang w:eastAsia="en-GB"/>
        </w:rPr>
      </w:pPr>
    </w:p>
    <w:p w14:paraId="7CDE9994" w14:textId="1C8DFEAB" w:rsidR="00484481" w:rsidRDefault="006F1A9E" w:rsidP="00484481">
      <w:pPr>
        <w:spacing w:after="0" w:line="240" w:lineRule="auto"/>
        <w:textAlignment w:val="baseline"/>
        <w:rPr>
          <w:rFonts w:eastAsia="Times New Roman" w:cstheme="minorHAnsi"/>
          <w:b/>
          <w:bCs/>
          <w:lang w:eastAsia="en-GB"/>
        </w:rPr>
      </w:pPr>
      <w:r w:rsidRPr="006F1A9E">
        <w:rPr>
          <w:rFonts w:eastAsia="Times New Roman" w:cstheme="minorHAnsi"/>
          <w:b/>
          <w:bCs/>
          <w:shd w:val="clear" w:color="auto" w:fill="FFFFFF"/>
          <w:lang w:val="en-US" w:eastAsia="en-GB"/>
        </w:rPr>
        <w:t>8</w:t>
      </w:r>
      <w:r w:rsidR="00484481" w:rsidRPr="00484481">
        <w:rPr>
          <w:rFonts w:eastAsia="Times New Roman" w:cstheme="minorHAnsi"/>
          <w:b/>
          <w:bCs/>
          <w:shd w:val="clear" w:color="auto" w:fill="FFFFFF"/>
          <w:lang w:val="en-US" w:eastAsia="en-GB"/>
        </w:rPr>
        <w:t>.4 Reducing persistent and severe absence</w:t>
      </w:r>
      <w:r w:rsidR="00484481" w:rsidRPr="00484481">
        <w:rPr>
          <w:rFonts w:eastAsia="Times New Roman" w:cstheme="minorHAnsi"/>
          <w:b/>
          <w:bCs/>
          <w:lang w:eastAsia="en-GB"/>
        </w:rPr>
        <w:t> </w:t>
      </w:r>
    </w:p>
    <w:p w14:paraId="0E6F9DA5" w14:textId="77777777" w:rsidR="002903C9" w:rsidRPr="00484481" w:rsidRDefault="002903C9" w:rsidP="00484481">
      <w:pPr>
        <w:spacing w:after="0" w:line="240" w:lineRule="auto"/>
        <w:textAlignment w:val="baseline"/>
        <w:rPr>
          <w:rFonts w:eastAsia="Times New Roman" w:cstheme="minorHAnsi"/>
          <w:b/>
          <w:bCs/>
          <w:color w:val="12263F"/>
          <w:lang w:eastAsia="en-GB"/>
        </w:rPr>
      </w:pPr>
    </w:p>
    <w:p w14:paraId="3E548937" w14:textId="1FEC3E72" w:rsidR="00484481" w:rsidRPr="00484481" w:rsidRDefault="00484481" w:rsidP="24892949">
      <w:pPr>
        <w:spacing w:after="0" w:line="240" w:lineRule="auto"/>
        <w:textAlignment w:val="baseline"/>
        <w:rPr>
          <w:rFonts w:eastAsia="MS Mincho"/>
          <w:lang w:eastAsia="en-GB"/>
        </w:rPr>
      </w:pPr>
      <w:r w:rsidRPr="24892949">
        <w:rPr>
          <w:rFonts w:eastAsia="Times New Roman"/>
          <w:lang w:val="en-US" w:eastAsia="en-GB"/>
        </w:rPr>
        <w:t>Persistent absence is where a pupil misses 10% or more of school, and severe absence is where a pupil misses 50% or more of school.</w:t>
      </w:r>
      <w:r w:rsidRPr="24892949">
        <w:rPr>
          <w:rFonts w:eastAsia="Times New Roman"/>
          <w:lang w:eastAsia="en-GB"/>
        </w:rPr>
        <w:t> </w:t>
      </w:r>
      <w:r w:rsidR="1296D1C9" w:rsidRPr="24892949">
        <w:rPr>
          <w:rFonts w:eastAsia="MS Mincho"/>
          <w:lang w:eastAsia="en-GB"/>
        </w:rPr>
        <w:t xml:space="preserve"> Reducing persistent and severe absence is central to the school’s strategy for improving attendance.</w:t>
      </w:r>
    </w:p>
    <w:p w14:paraId="31EA04BB" w14:textId="5000927D" w:rsidR="00484481" w:rsidRPr="00484481" w:rsidRDefault="00484481" w:rsidP="24892949">
      <w:pPr>
        <w:spacing w:after="0" w:line="240" w:lineRule="auto"/>
        <w:textAlignment w:val="baseline"/>
        <w:rPr>
          <w:rFonts w:eastAsia="Times New Roman"/>
          <w:lang w:eastAsia="en-GB"/>
        </w:rPr>
      </w:pPr>
    </w:p>
    <w:p w14:paraId="38D4732D" w14:textId="77777777"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val="en-US" w:eastAsia="en-GB"/>
        </w:rPr>
        <w:t>The school will:</w:t>
      </w:r>
      <w:r w:rsidRPr="00484481">
        <w:rPr>
          <w:rFonts w:eastAsia="Times New Roman" w:cstheme="minorHAnsi"/>
          <w:lang w:eastAsia="en-GB"/>
        </w:rPr>
        <w:t> </w:t>
      </w:r>
    </w:p>
    <w:p w14:paraId="643E6A06" w14:textId="77777777" w:rsidR="00484481" w:rsidRPr="00484481" w:rsidRDefault="00484481" w:rsidP="24892949">
      <w:pPr>
        <w:numPr>
          <w:ilvl w:val="0"/>
          <w:numId w:val="20"/>
        </w:numPr>
        <w:spacing w:after="0" w:line="240" w:lineRule="auto"/>
        <w:ind w:left="690" w:firstLine="0"/>
        <w:textAlignment w:val="baseline"/>
        <w:rPr>
          <w:rFonts w:eastAsia="Times New Roman"/>
          <w:lang w:eastAsia="en-GB"/>
        </w:rPr>
      </w:pPr>
      <w:r w:rsidRPr="24892949">
        <w:rPr>
          <w:rFonts w:eastAsia="Times New Roman"/>
          <w:lang w:val="en-US" w:eastAsia="en-GB"/>
        </w:rPr>
        <w:t>Use attendance data to identify patterns and trends of persistent and severe absence</w:t>
      </w:r>
      <w:r w:rsidRPr="24892949">
        <w:rPr>
          <w:rFonts w:eastAsia="Times New Roman"/>
          <w:lang w:eastAsia="en-GB"/>
        </w:rPr>
        <w:t> </w:t>
      </w:r>
    </w:p>
    <w:p w14:paraId="1057D08A" w14:textId="572DACA3" w:rsidR="18AD13D5" w:rsidRDefault="18AD13D5" w:rsidP="24892949">
      <w:pPr>
        <w:numPr>
          <w:ilvl w:val="0"/>
          <w:numId w:val="20"/>
        </w:numPr>
        <w:spacing w:after="0" w:line="240" w:lineRule="auto"/>
        <w:ind w:left="690" w:firstLine="0"/>
        <w:rPr>
          <w:rFonts w:eastAsia="Times New Roman"/>
          <w:lang w:eastAsia="en-GB"/>
        </w:rPr>
      </w:pPr>
      <w:r w:rsidRPr="24892949">
        <w:rPr>
          <w:rFonts w:eastAsia="MS Mincho"/>
          <w:lang w:eastAsia="en-GB"/>
        </w:rPr>
        <w:t>Hold regular meetings with the parents of pupils who the school (and/or local authority) considers to be vulnerable or at risk of persistent or severe absence, or who are persistently or severely absent, to:</w:t>
      </w:r>
    </w:p>
    <w:p w14:paraId="508E4211" w14:textId="77777777" w:rsidR="18AD13D5" w:rsidRDefault="18AD13D5" w:rsidP="24892949">
      <w:pPr>
        <w:pStyle w:val="ListParagraph"/>
        <w:numPr>
          <w:ilvl w:val="1"/>
          <w:numId w:val="2"/>
        </w:numPr>
        <w:spacing w:after="120" w:line="240" w:lineRule="auto"/>
        <w:rPr>
          <w:rFonts w:eastAsia="Times New Roman"/>
          <w:lang w:eastAsia="en-GB"/>
        </w:rPr>
      </w:pPr>
      <w:r w:rsidRPr="24892949">
        <w:rPr>
          <w:rFonts w:eastAsia="MS Mincho"/>
          <w:lang w:eastAsia="en-GB"/>
        </w:rPr>
        <w:t xml:space="preserve">Discuss attendance and engagement at school </w:t>
      </w:r>
    </w:p>
    <w:p w14:paraId="7C3C8293" w14:textId="77777777" w:rsidR="18AD13D5" w:rsidRDefault="18AD13D5" w:rsidP="24892949">
      <w:pPr>
        <w:pStyle w:val="ListParagraph"/>
        <w:numPr>
          <w:ilvl w:val="1"/>
          <w:numId w:val="2"/>
        </w:numPr>
        <w:spacing w:after="120" w:line="240" w:lineRule="auto"/>
        <w:rPr>
          <w:rFonts w:eastAsia="Times New Roman"/>
          <w:lang w:eastAsia="en-GB"/>
        </w:rPr>
      </w:pPr>
      <w:r w:rsidRPr="24892949">
        <w:rPr>
          <w:rFonts w:eastAsia="MS Mincho"/>
          <w:lang w:eastAsia="en-GB"/>
        </w:rPr>
        <w:t>Listen, and understand barriers to attendance</w:t>
      </w:r>
    </w:p>
    <w:p w14:paraId="4D2406A1" w14:textId="77777777" w:rsidR="18AD13D5" w:rsidRDefault="18AD13D5" w:rsidP="24892949">
      <w:pPr>
        <w:pStyle w:val="ListParagraph"/>
        <w:numPr>
          <w:ilvl w:val="1"/>
          <w:numId w:val="2"/>
        </w:numPr>
        <w:spacing w:after="120" w:line="240" w:lineRule="auto"/>
        <w:rPr>
          <w:rFonts w:eastAsia="Times New Roman"/>
          <w:lang w:eastAsia="en-GB"/>
        </w:rPr>
      </w:pPr>
      <w:r w:rsidRPr="24892949">
        <w:rPr>
          <w:rFonts w:eastAsia="MS Mincho"/>
          <w:lang w:eastAsia="en-GB"/>
        </w:rPr>
        <w:t xml:space="preserve">Explain the help that is available </w:t>
      </w:r>
    </w:p>
    <w:p w14:paraId="5FEDA40B" w14:textId="77777777" w:rsidR="18AD13D5" w:rsidRDefault="18AD13D5" w:rsidP="24892949">
      <w:pPr>
        <w:pStyle w:val="ListParagraph"/>
        <w:numPr>
          <w:ilvl w:val="1"/>
          <w:numId w:val="2"/>
        </w:numPr>
        <w:spacing w:after="120" w:line="240" w:lineRule="auto"/>
        <w:rPr>
          <w:rFonts w:eastAsia="Times New Roman"/>
          <w:lang w:eastAsia="en-GB"/>
        </w:rPr>
      </w:pPr>
      <w:r w:rsidRPr="24892949">
        <w:rPr>
          <w:rFonts w:eastAsia="MS Mincho"/>
          <w:lang w:eastAsia="en-GB"/>
        </w:rPr>
        <w:t>Explain the potential consequences of, and sanctions for, persistent and severe absence</w:t>
      </w:r>
    </w:p>
    <w:p w14:paraId="56EA0CBA" w14:textId="3316FBA3" w:rsidR="18AD13D5" w:rsidRDefault="18AD13D5" w:rsidP="24892949">
      <w:pPr>
        <w:pStyle w:val="ListParagraph"/>
        <w:numPr>
          <w:ilvl w:val="1"/>
          <w:numId w:val="20"/>
        </w:numPr>
        <w:spacing w:after="120" w:line="240" w:lineRule="auto"/>
        <w:rPr>
          <w:rFonts w:eastAsia="Times New Roman"/>
          <w:lang w:eastAsia="en-GB"/>
        </w:rPr>
      </w:pPr>
      <w:r w:rsidRPr="24892949">
        <w:rPr>
          <w:rFonts w:eastAsia="MS Mincho"/>
          <w:lang w:eastAsia="en-GB"/>
        </w:rPr>
        <w:t>Review any existing actions or interventions</w:t>
      </w:r>
    </w:p>
    <w:p w14:paraId="7120BC34" w14:textId="77777777" w:rsidR="006F1A9E" w:rsidRPr="00484481" w:rsidRDefault="006F1A9E" w:rsidP="002304D2">
      <w:pPr>
        <w:numPr>
          <w:ilvl w:val="0"/>
          <w:numId w:val="21"/>
        </w:numPr>
        <w:spacing w:after="0" w:line="240" w:lineRule="auto"/>
        <w:ind w:left="690" w:firstLine="0"/>
        <w:textAlignment w:val="baseline"/>
        <w:rPr>
          <w:rFonts w:eastAsia="Times New Roman" w:cstheme="minorHAnsi"/>
          <w:lang w:eastAsia="en-GB"/>
        </w:rPr>
      </w:pPr>
      <w:r w:rsidRPr="006F1A9E">
        <w:rPr>
          <w:rFonts w:eastAsia="Times New Roman" w:cstheme="minorHAnsi"/>
          <w:lang w:eastAsia="en-GB"/>
        </w:rPr>
        <w:t xml:space="preserve">Where necessary introduce an ‘attendance contract’ whereby school and parents agree to supportive actions and review the implementation of these at regular intervals. </w:t>
      </w:r>
    </w:p>
    <w:p w14:paraId="5F330A1A" w14:textId="3FA0D21B" w:rsidR="006F1A9E" w:rsidRPr="006F1A9E" w:rsidRDefault="00484481" w:rsidP="24892949">
      <w:pPr>
        <w:numPr>
          <w:ilvl w:val="0"/>
          <w:numId w:val="22"/>
        </w:numPr>
        <w:spacing w:after="0" w:line="240" w:lineRule="auto"/>
        <w:ind w:left="690" w:firstLine="0"/>
        <w:rPr>
          <w:rFonts w:eastAsia="Times New Roman"/>
          <w:lang w:eastAsia="en-GB"/>
        </w:rPr>
      </w:pPr>
      <w:r w:rsidRPr="24892949">
        <w:rPr>
          <w:rFonts w:eastAsia="Times New Roman"/>
          <w:lang w:val="en-US" w:eastAsia="en-GB"/>
        </w:rPr>
        <w:t>Provide access to wider support services to remove the barriers to attendance</w:t>
      </w:r>
      <w:r w:rsidRPr="24892949">
        <w:rPr>
          <w:rFonts w:eastAsia="Times New Roman"/>
          <w:lang w:eastAsia="en-GB"/>
        </w:rPr>
        <w:t> </w:t>
      </w:r>
    </w:p>
    <w:p w14:paraId="24BBFE12" w14:textId="6D39A00F" w:rsidR="006F1A9E" w:rsidRPr="006F1A9E" w:rsidRDefault="006F1A9E" w:rsidP="24892949">
      <w:pPr>
        <w:numPr>
          <w:ilvl w:val="0"/>
          <w:numId w:val="22"/>
        </w:numPr>
        <w:spacing w:after="0" w:line="240" w:lineRule="auto"/>
        <w:ind w:left="690" w:firstLine="0"/>
        <w:rPr>
          <w:rFonts w:eastAsia="Times New Roman"/>
          <w:lang w:eastAsia="en-GB"/>
        </w:rPr>
      </w:pPr>
      <w:bookmarkStart w:id="27" w:name="_Hlk166589315"/>
      <w:r w:rsidRPr="24892949">
        <w:rPr>
          <w:rFonts w:eastAsia="MS Mincho"/>
          <w:lang w:eastAsia="en-GB"/>
        </w:rPr>
        <w:t xml:space="preserve">Consider potential safeguarding issues and, where suspected or present, address them in line with Keeping Children Safe in Education </w:t>
      </w:r>
      <w:bookmarkEnd w:id="27"/>
    </w:p>
    <w:p w14:paraId="7E67C203" w14:textId="77777777" w:rsidR="006F1A9E" w:rsidRPr="006F1A9E" w:rsidRDefault="006F1A9E" w:rsidP="24892949">
      <w:pPr>
        <w:numPr>
          <w:ilvl w:val="0"/>
          <w:numId w:val="40"/>
        </w:numPr>
        <w:spacing w:after="120" w:line="240" w:lineRule="auto"/>
        <w:rPr>
          <w:rFonts w:eastAsia="Times New Roman"/>
          <w:lang w:eastAsia="en-GB"/>
        </w:rPr>
      </w:pPr>
      <w:bookmarkStart w:id="28" w:name="_Hlk166580729"/>
      <w:bookmarkStart w:id="29" w:name="_Hlk166580968"/>
      <w:bookmarkStart w:id="30" w:name="_Hlk166580796"/>
      <w:bookmarkStart w:id="31" w:name="_Hlk165632156"/>
      <w:bookmarkEnd w:id="28"/>
      <w:bookmarkEnd w:id="29"/>
      <w:bookmarkEnd w:id="30"/>
      <w:bookmarkEnd w:id="31"/>
      <w:r w:rsidRPr="24892949">
        <w:rPr>
          <w:rFonts w:eastAsia="MS Mincho"/>
          <w:lang w:eastAsia="en-GB"/>
        </w:rPr>
        <w:t>Consider alternative support that could be put in place to remove any barriers to attendance and re-engage these pupils. In doing so, the school will sensitively consider some of the reasons for absence</w:t>
      </w:r>
    </w:p>
    <w:p w14:paraId="006FF20A" w14:textId="77777777" w:rsidR="006F1A9E" w:rsidRPr="006F1A9E" w:rsidRDefault="006F1A9E" w:rsidP="002304D2">
      <w:pPr>
        <w:numPr>
          <w:ilvl w:val="0"/>
          <w:numId w:val="40"/>
        </w:numPr>
        <w:spacing w:after="120" w:line="240" w:lineRule="auto"/>
        <w:rPr>
          <w:rFonts w:eastAsia="Times New Roman" w:cstheme="minorHAnsi"/>
          <w:lang w:eastAsia="en-GB"/>
        </w:rPr>
      </w:pPr>
      <w:r w:rsidRPr="006F1A9E">
        <w:rPr>
          <w:rFonts w:eastAsia="MS Mincho" w:cstheme="minorHAnsi"/>
          <w:lang w:eastAsia="en-GB"/>
        </w:rPr>
        <w:t xml:space="preserve">Implement sanctions, where </w:t>
      </w:r>
      <w:r w:rsidRPr="00C647FB">
        <w:rPr>
          <w:rFonts w:eastAsia="MS Mincho" w:cstheme="minorHAnsi"/>
          <w:lang w:eastAsia="en-GB"/>
        </w:rPr>
        <w:t>necessary (see section 5.2, above)</w:t>
      </w:r>
    </w:p>
    <w:p w14:paraId="6911194F" w14:textId="77777777" w:rsidR="006F1A9E" w:rsidRPr="00484481" w:rsidRDefault="006F1A9E" w:rsidP="002304D2">
      <w:pPr>
        <w:numPr>
          <w:ilvl w:val="0"/>
          <w:numId w:val="40"/>
        </w:numPr>
        <w:spacing w:after="120" w:line="240" w:lineRule="auto"/>
        <w:rPr>
          <w:rFonts w:eastAsia="Times New Roman" w:cstheme="minorHAnsi"/>
          <w:lang w:eastAsia="en-GB"/>
        </w:rPr>
      </w:pPr>
      <w:r w:rsidRPr="006F1A9E">
        <w:rPr>
          <w:rFonts w:eastAsia="Times New Roman" w:cstheme="minorHAnsi"/>
          <w:lang w:eastAsia="en-GB"/>
        </w:rPr>
        <w:t xml:space="preserve">Send early communication to target unauthorised absence through letters, phone calls and meetings. Class teachers to communicate early concerns and interventions strategies as soon as attendance becomes a </w:t>
      </w:r>
      <w:r w:rsidRPr="00C647FB">
        <w:rPr>
          <w:rFonts w:eastAsia="Times New Roman" w:cstheme="minorHAnsi"/>
          <w:lang w:eastAsia="en-GB"/>
        </w:rPr>
        <w:t>concern (see Appendix 2)</w:t>
      </w:r>
    </w:p>
    <w:p w14:paraId="72302A59" w14:textId="79B849A5" w:rsidR="00484481" w:rsidRPr="00484481" w:rsidRDefault="00484481" w:rsidP="002903C9">
      <w:pPr>
        <w:spacing w:after="0" w:line="240" w:lineRule="auto"/>
        <w:textAlignment w:val="baseline"/>
        <w:rPr>
          <w:rFonts w:eastAsia="Times New Roman" w:cstheme="minorHAnsi"/>
          <w:lang w:eastAsia="en-GB"/>
        </w:rPr>
      </w:pPr>
    </w:p>
    <w:p w14:paraId="6647E208" w14:textId="5F608671" w:rsidR="00484481" w:rsidRDefault="006F1A9E" w:rsidP="00484481">
      <w:pPr>
        <w:spacing w:after="0" w:line="240" w:lineRule="auto"/>
        <w:textAlignment w:val="baseline"/>
        <w:rPr>
          <w:rFonts w:eastAsia="Times New Roman" w:cstheme="minorHAnsi"/>
          <w:b/>
          <w:bCs/>
          <w:lang w:eastAsia="en-GB"/>
        </w:rPr>
      </w:pPr>
      <w:r w:rsidRPr="006F1A9E">
        <w:rPr>
          <w:rFonts w:eastAsia="Times New Roman" w:cstheme="minorHAnsi"/>
          <w:b/>
          <w:bCs/>
          <w:lang w:eastAsia="en-GB"/>
        </w:rPr>
        <w:t>9</w:t>
      </w:r>
      <w:r w:rsidR="00484481" w:rsidRPr="00484481">
        <w:rPr>
          <w:rFonts w:eastAsia="Times New Roman" w:cstheme="minorHAnsi"/>
          <w:b/>
          <w:bCs/>
          <w:lang w:eastAsia="en-GB"/>
        </w:rPr>
        <w:t>. Monitoring arrangements  </w:t>
      </w:r>
    </w:p>
    <w:p w14:paraId="151298AF" w14:textId="77777777" w:rsidR="002903C9" w:rsidRPr="00484481" w:rsidRDefault="002903C9" w:rsidP="00484481">
      <w:pPr>
        <w:spacing w:after="0" w:line="240" w:lineRule="auto"/>
        <w:textAlignment w:val="baseline"/>
        <w:rPr>
          <w:rFonts w:eastAsia="Times New Roman" w:cstheme="minorHAnsi"/>
          <w:b/>
          <w:bCs/>
          <w:color w:val="FF1F64"/>
          <w:lang w:eastAsia="en-GB"/>
        </w:rPr>
      </w:pPr>
    </w:p>
    <w:p w14:paraId="1CE5B0CA" w14:textId="226764A3" w:rsidR="00484481" w:rsidRPr="006F1A9E"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val="en-US" w:eastAsia="en-GB"/>
        </w:rPr>
        <w:t xml:space="preserve">This policy will be revised and reviewed as guidance from the local authority or DfE is updated, and as a minimum every two years by Mrs. </w:t>
      </w:r>
      <w:r w:rsidR="00C75E74">
        <w:rPr>
          <w:rFonts w:eastAsia="Times New Roman" w:cstheme="minorHAnsi"/>
          <w:lang w:val="en-US" w:eastAsia="en-GB"/>
        </w:rPr>
        <w:t>Elizabeth Rye</w:t>
      </w:r>
      <w:r w:rsidRPr="00484481">
        <w:rPr>
          <w:rFonts w:eastAsia="Times New Roman" w:cstheme="minorHAnsi"/>
          <w:lang w:val="en-US" w:eastAsia="en-GB"/>
        </w:rPr>
        <w:t xml:space="preserve">, Headteacher with responsibility for </w:t>
      </w:r>
      <w:r w:rsidR="00354240">
        <w:rPr>
          <w:rFonts w:eastAsia="Times New Roman" w:cstheme="minorHAnsi"/>
          <w:lang w:val="en-US" w:eastAsia="en-GB"/>
        </w:rPr>
        <w:t>attendance. The review (and it</w:t>
      </w:r>
      <w:r w:rsidRPr="00484481">
        <w:rPr>
          <w:rFonts w:eastAsia="Times New Roman" w:cstheme="minorHAnsi"/>
          <w:lang w:val="en-US" w:eastAsia="en-GB"/>
        </w:rPr>
        <w:t>s approval) will be made by the full governing board. </w:t>
      </w:r>
      <w:r w:rsidRPr="00484481">
        <w:rPr>
          <w:rFonts w:eastAsia="Times New Roman" w:cstheme="minorHAnsi"/>
          <w:lang w:eastAsia="en-GB"/>
        </w:rPr>
        <w:t> </w:t>
      </w:r>
    </w:p>
    <w:p w14:paraId="463F29E8" w14:textId="77777777" w:rsidR="006F1A9E" w:rsidRPr="00484481" w:rsidRDefault="006F1A9E" w:rsidP="00484481">
      <w:pPr>
        <w:spacing w:after="0" w:line="240" w:lineRule="auto"/>
        <w:textAlignment w:val="baseline"/>
        <w:rPr>
          <w:rFonts w:eastAsia="Times New Roman" w:cstheme="minorHAnsi"/>
          <w:lang w:eastAsia="en-GB"/>
        </w:rPr>
      </w:pPr>
    </w:p>
    <w:p w14:paraId="3DCA59DC" w14:textId="35BA01F5" w:rsidR="00484481" w:rsidRPr="002903C9" w:rsidRDefault="00484481" w:rsidP="002903C9">
      <w:pPr>
        <w:pStyle w:val="ListParagraph"/>
        <w:numPr>
          <w:ilvl w:val="0"/>
          <w:numId w:val="27"/>
        </w:numPr>
        <w:spacing w:after="0" w:line="240" w:lineRule="auto"/>
        <w:textAlignment w:val="baseline"/>
        <w:rPr>
          <w:rFonts w:eastAsia="Times New Roman" w:cstheme="minorHAnsi"/>
          <w:b/>
          <w:bCs/>
          <w:lang w:eastAsia="en-GB"/>
        </w:rPr>
      </w:pPr>
      <w:r w:rsidRPr="002903C9">
        <w:rPr>
          <w:rFonts w:eastAsia="Times New Roman" w:cstheme="minorHAnsi"/>
          <w:b/>
          <w:bCs/>
          <w:lang w:eastAsia="en-GB"/>
        </w:rPr>
        <w:t>Links with other policies  </w:t>
      </w:r>
    </w:p>
    <w:p w14:paraId="16A01230" w14:textId="77777777" w:rsidR="002903C9" w:rsidRPr="002903C9" w:rsidRDefault="002903C9" w:rsidP="002903C9">
      <w:pPr>
        <w:pStyle w:val="ListParagraph"/>
        <w:numPr>
          <w:ilvl w:val="0"/>
          <w:numId w:val="27"/>
        </w:numPr>
        <w:spacing w:after="0" w:line="240" w:lineRule="auto"/>
        <w:textAlignment w:val="baseline"/>
        <w:rPr>
          <w:rFonts w:eastAsia="Times New Roman" w:cstheme="minorHAnsi"/>
          <w:b/>
          <w:bCs/>
          <w:color w:val="FF1F64"/>
          <w:lang w:eastAsia="en-GB"/>
        </w:rPr>
      </w:pPr>
    </w:p>
    <w:p w14:paraId="79C7736F" w14:textId="77777777" w:rsidR="00484481" w:rsidRPr="00484481" w:rsidRDefault="00484481" w:rsidP="00484481">
      <w:pPr>
        <w:spacing w:after="0" w:line="240" w:lineRule="auto"/>
        <w:textAlignment w:val="baseline"/>
        <w:rPr>
          <w:rFonts w:eastAsia="Times New Roman" w:cstheme="minorHAnsi"/>
          <w:lang w:eastAsia="en-GB"/>
        </w:rPr>
      </w:pPr>
      <w:r w:rsidRPr="00484481">
        <w:rPr>
          <w:rFonts w:eastAsia="Times New Roman" w:cstheme="minorHAnsi"/>
          <w:lang w:val="en-US" w:eastAsia="en-GB"/>
        </w:rPr>
        <w:t>This policy links to the following policies:</w:t>
      </w:r>
      <w:r w:rsidRPr="00484481">
        <w:rPr>
          <w:rFonts w:eastAsia="Times New Roman" w:cstheme="minorHAnsi"/>
          <w:lang w:eastAsia="en-GB"/>
        </w:rPr>
        <w:t> </w:t>
      </w:r>
    </w:p>
    <w:p w14:paraId="780E4875" w14:textId="77777777" w:rsidR="00484481" w:rsidRPr="00484481" w:rsidRDefault="00484481" w:rsidP="002304D2">
      <w:pPr>
        <w:numPr>
          <w:ilvl w:val="0"/>
          <w:numId w:val="23"/>
        </w:numPr>
        <w:spacing w:after="0" w:line="240" w:lineRule="auto"/>
        <w:ind w:left="690" w:firstLine="0"/>
        <w:textAlignment w:val="baseline"/>
        <w:rPr>
          <w:rFonts w:eastAsia="Times New Roman" w:cstheme="minorHAnsi"/>
          <w:lang w:eastAsia="en-GB"/>
        </w:rPr>
      </w:pPr>
      <w:r w:rsidRPr="00484481">
        <w:rPr>
          <w:rFonts w:eastAsia="Times New Roman" w:cstheme="minorHAnsi"/>
          <w:lang w:val="en-US" w:eastAsia="en-GB"/>
        </w:rPr>
        <w:t>Child Protection and Safeguarding policy</w:t>
      </w:r>
      <w:r w:rsidRPr="00484481">
        <w:rPr>
          <w:rFonts w:eastAsia="Times New Roman" w:cstheme="minorHAnsi"/>
          <w:lang w:eastAsia="en-GB"/>
        </w:rPr>
        <w:t> </w:t>
      </w:r>
    </w:p>
    <w:p w14:paraId="31CBAF0D" w14:textId="0C737B1A" w:rsidR="00484481" w:rsidRPr="00AB1F40" w:rsidRDefault="00484481" w:rsidP="002903C9">
      <w:pPr>
        <w:numPr>
          <w:ilvl w:val="0"/>
          <w:numId w:val="24"/>
        </w:numPr>
        <w:spacing w:after="0" w:line="240" w:lineRule="auto"/>
        <w:ind w:left="690" w:firstLine="0"/>
        <w:textAlignment w:val="baseline"/>
        <w:rPr>
          <w:rFonts w:eastAsia="Times New Roman" w:cstheme="minorHAnsi"/>
          <w:lang w:eastAsia="en-GB"/>
        </w:rPr>
      </w:pPr>
      <w:proofErr w:type="spellStart"/>
      <w:r w:rsidRPr="00484481">
        <w:rPr>
          <w:rFonts w:eastAsia="Times New Roman" w:cstheme="minorHAnsi"/>
          <w:lang w:val="en-US" w:eastAsia="en-GB"/>
        </w:rPr>
        <w:t>Behaviour</w:t>
      </w:r>
      <w:proofErr w:type="spellEnd"/>
      <w:r w:rsidRPr="00484481">
        <w:rPr>
          <w:rFonts w:eastAsia="Times New Roman" w:cstheme="minorHAnsi"/>
          <w:lang w:val="en-US" w:eastAsia="en-GB"/>
        </w:rPr>
        <w:t xml:space="preserve"> policy</w:t>
      </w:r>
    </w:p>
    <w:p w14:paraId="7F69B1B4" w14:textId="77777777" w:rsidR="00AB1F40" w:rsidRDefault="00AB1F40" w:rsidP="00AB1F40">
      <w:pPr>
        <w:spacing w:after="0" w:line="240" w:lineRule="auto"/>
        <w:textAlignment w:val="baseline"/>
        <w:rPr>
          <w:rFonts w:eastAsia="Times New Roman" w:cstheme="minorHAnsi"/>
          <w:lang w:val="en-US" w:eastAsia="en-GB"/>
        </w:rPr>
      </w:pPr>
    </w:p>
    <w:p w14:paraId="6D1147DB" w14:textId="77777777" w:rsidR="00AB1F40" w:rsidRDefault="00AB1F40" w:rsidP="00AB1F40">
      <w:pPr>
        <w:spacing w:after="0" w:line="240" w:lineRule="auto"/>
        <w:textAlignment w:val="baseline"/>
        <w:rPr>
          <w:rFonts w:eastAsia="Times New Roman" w:cstheme="minorHAnsi"/>
          <w:lang w:val="en-US" w:eastAsia="en-GB"/>
        </w:rPr>
      </w:pPr>
    </w:p>
    <w:p w14:paraId="77642DDE" w14:textId="77777777" w:rsidR="00AB1F40" w:rsidRPr="002903C9" w:rsidRDefault="00AB1F40" w:rsidP="00AB1F40">
      <w:pPr>
        <w:spacing w:after="0" w:line="240" w:lineRule="auto"/>
        <w:textAlignment w:val="baseline"/>
        <w:rPr>
          <w:rFonts w:eastAsia="Times New Roman" w:cstheme="minorHAnsi"/>
          <w:lang w:eastAsia="en-GB"/>
        </w:rPr>
      </w:pPr>
    </w:p>
    <w:p w14:paraId="13B01DFB" w14:textId="77777777" w:rsidR="00154837" w:rsidRDefault="00154837" w:rsidP="00154837">
      <w:pPr>
        <w:spacing w:after="0" w:line="240" w:lineRule="auto"/>
        <w:jc w:val="center"/>
        <w:textAlignment w:val="baseline"/>
        <w:rPr>
          <w:rFonts w:eastAsia="Arial" w:cstheme="minorHAnsi"/>
          <w:b/>
          <w:bCs/>
          <w:lang w:eastAsia="en-GB"/>
        </w:rPr>
      </w:pPr>
      <w:bookmarkStart w:id="32" w:name="_Toc162360199"/>
      <w:bookmarkStart w:id="33" w:name="_Toc167190573"/>
      <w:bookmarkStart w:id="34" w:name="_Hlk178696956"/>
      <w:r>
        <w:rPr>
          <w:rFonts w:eastAsia="Arial" w:cstheme="minorHAnsi"/>
          <w:b/>
          <w:bCs/>
          <w:lang w:eastAsia="en-GB"/>
        </w:rPr>
        <w:lastRenderedPageBreak/>
        <w:t>Appendix Summary</w:t>
      </w:r>
    </w:p>
    <w:p w14:paraId="12E5CF98" w14:textId="77777777" w:rsidR="00154837" w:rsidRDefault="00154837" w:rsidP="002903C9">
      <w:pPr>
        <w:spacing w:after="0" w:line="240" w:lineRule="auto"/>
        <w:textAlignment w:val="baseline"/>
        <w:rPr>
          <w:rFonts w:eastAsia="Arial" w:cstheme="minorHAnsi"/>
          <w:b/>
          <w:bCs/>
          <w:lang w:eastAsia="en-GB"/>
        </w:rPr>
      </w:pPr>
    </w:p>
    <w:p w14:paraId="0E9CCCC3" w14:textId="77777777" w:rsidR="00936E5A" w:rsidRDefault="00936E5A" w:rsidP="00936E5A">
      <w:pPr>
        <w:pStyle w:val="NoSpacing"/>
      </w:pPr>
    </w:p>
    <w:p w14:paraId="2332EACB" w14:textId="1018485D" w:rsidR="00936E5A" w:rsidRPr="00936E5A" w:rsidRDefault="006F1A9E" w:rsidP="00936E5A">
      <w:pPr>
        <w:pStyle w:val="NoSpacing"/>
      </w:pPr>
      <w:r w:rsidRPr="00936E5A">
        <w:t xml:space="preserve">Appendix 1: </w:t>
      </w:r>
      <w:r w:rsidR="00154837" w:rsidRPr="00936E5A">
        <w:t>A</w:t>
      </w:r>
      <w:r w:rsidRPr="00936E5A">
        <w:t xml:space="preserve">ttendance </w:t>
      </w:r>
      <w:r w:rsidR="00154837" w:rsidRPr="00936E5A">
        <w:t>C</w:t>
      </w:r>
      <w:r w:rsidRPr="00936E5A">
        <w:t>odes</w:t>
      </w:r>
      <w:bookmarkEnd w:id="32"/>
      <w:bookmarkEnd w:id="33"/>
    </w:p>
    <w:p w14:paraId="34FAA0FE" w14:textId="77777777" w:rsidR="00936E5A" w:rsidRPr="00936E5A" w:rsidRDefault="00936E5A" w:rsidP="00936E5A">
      <w:pPr>
        <w:pStyle w:val="NoSpacing"/>
      </w:pPr>
    </w:p>
    <w:p w14:paraId="5CC357A2" w14:textId="0DFF101C" w:rsidR="00154837" w:rsidRPr="00936E5A" w:rsidRDefault="00154837" w:rsidP="00936E5A">
      <w:pPr>
        <w:pStyle w:val="NoSpacing"/>
      </w:pPr>
      <w:r w:rsidRPr="00936E5A">
        <w:t>Appendix 2: Process for improving and supporting attendance</w:t>
      </w:r>
    </w:p>
    <w:p w14:paraId="0D19C1DD" w14:textId="77777777" w:rsidR="00936E5A" w:rsidRPr="00936E5A" w:rsidRDefault="00936E5A" w:rsidP="00936E5A">
      <w:pPr>
        <w:pStyle w:val="NoSpacing"/>
      </w:pPr>
    </w:p>
    <w:p w14:paraId="3C40F713" w14:textId="77777777" w:rsidR="00E879E6" w:rsidRDefault="00154837" w:rsidP="00936E5A">
      <w:pPr>
        <w:pStyle w:val="NoSpacing"/>
      </w:pPr>
      <w:r w:rsidRPr="00936E5A">
        <w:t xml:space="preserve">Appendix 3: </w:t>
      </w:r>
      <w:r w:rsidR="00E879E6" w:rsidRPr="00936E5A">
        <w:t xml:space="preserve">First day absence flow chart </w:t>
      </w:r>
    </w:p>
    <w:p w14:paraId="15CF2664" w14:textId="77777777" w:rsidR="00936E5A" w:rsidRDefault="00936E5A" w:rsidP="00936E5A">
      <w:pPr>
        <w:pStyle w:val="NoSpacing"/>
      </w:pPr>
    </w:p>
    <w:p w14:paraId="38DF6BA7" w14:textId="070DDE93" w:rsidR="00E879E6" w:rsidRPr="00936E5A" w:rsidRDefault="00154837" w:rsidP="00E879E6">
      <w:pPr>
        <w:pStyle w:val="NoSpacing"/>
      </w:pPr>
      <w:r w:rsidRPr="00936E5A">
        <w:t>Appendix 4</w:t>
      </w:r>
      <w:r w:rsidR="00936E5A" w:rsidRPr="00936E5A">
        <w:t>:</w:t>
      </w:r>
      <w:r w:rsidR="00E879E6" w:rsidRPr="00E879E6">
        <w:t xml:space="preserve"> </w:t>
      </w:r>
      <w:r w:rsidR="00E879E6" w:rsidRPr="00936E5A">
        <w:t>Attendance Management Persistent Absentee (below 90%) flow chart</w:t>
      </w:r>
    </w:p>
    <w:p w14:paraId="7A90865D" w14:textId="77777777" w:rsidR="00936E5A" w:rsidRDefault="00936E5A" w:rsidP="00936E5A">
      <w:pPr>
        <w:pStyle w:val="NoSpacing"/>
      </w:pPr>
    </w:p>
    <w:p w14:paraId="56A58D61" w14:textId="30FBF74C" w:rsidR="006F1A9E" w:rsidRPr="00936E5A" w:rsidRDefault="006F1A9E" w:rsidP="00936E5A">
      <w:pPr>
        <w:pStyle w:val="NoSpacing"/>
      </w:pPr>
      <w:r w:rsidRPr="00936E5A">
        <w:t xml:space="preserve"> </w:t>
      </w:r>
      <w:r w:rsidR="00154837" w:rsidRPr="00936E5A">
        <w:t>Appendix 5</w:t>
      </w:r>
      <w:r w:rsidR="00936E5A" w:rsidRPr="00936E5A">
        <w:t xml:space="preserve">: </w:t>
      </w:r>
      <w:r w:rsidR="00E879E6" w:rsidRPr="00936E5A">
        <w:t xml:space="preserve">Letter re lateness notification </w:t>
      </w:r>
    </w:p>
    <w:p w14:paraId="5D690CA3" w14:textId="33D18D0C" w:rsidR="00154837" w:rsidRPr="00936E5A" w:rsidRDefault="00154837" w:rsidP="00936E5A">
      <w:pPr>
        <w:pStyle w:val="NoSpacing"/>
      </w:pPr>
    </w:p>
    <w:p w14:paraId="091CC653" w14:textId="126377E7" w:rsidR="00154837" w:rsidRPr="00936E5A" w:rsidRDefault="00154837" w:rsidP="00936E5A">
      <w:pPr>
        <w:pStyle w:val="NoSpacing"/>
      </w:pPr>
      <w:r w:rsidRPr="00936E5A">
        <w:t>Appendix 6</w:t>
      </w:r>
      <w:r w:rsidR="00936E5A" w:rsidRPr="00936E5A">
        <w:t xml:space="preserve">: </w:t>
      </w:r>
      <w:r w:rsidR="00E879E6">
        <w:t>L</w:t>
      </w:r>
      <w:r w:rsidR="00E879E6" w:rsidRPr="00936E5A">
        <w:t>etter re meeting request to support lateness</w:t>
      </w:r>
    </w:p>
    <w:p w14:paraId="458CC830" w14:textId="44E8BAC5" w:rsidR="00936E5A" w:rsidRPr="00936E5A" w:rsidRDefault="00936E5A" w:rsidP="00936E5A">
      <w:pPr>
        <w:pStyle w:val="NoSpacing"/>
      </w:pPr>
    </w:p>
    <w:p w14:paraId="755F17AF" w14:textId="4D4AEF3B" w:rsidR="00936E5A" w:rsidRPr="00936E5A" w:rsidRDefault="00936E5A" w:rsidP="00936E5A">
      <w:pPr>
        <w:pStyle w:val="NoSpacing"/>
      </w:pPr>
      <w:r w:rsidRPr="00936E5A">
        <w:t xml:space="preserve">Appendix 7: </w:t>
      </w:r>
      <w:r w:rsidR="00E879E6" w:rsidRPr="00936E5A">
        <w:t>Letter re unauthorised absence</w:t>
      </w:r>
    </w:p>
    <w:p w14:paraId="5C60FEB5" w14:textId="77777777" w:rsidR="00936E5A" w:rsidRDefault="00936E5A" w:rsidP="00936E5A">
      <w:pPr>
        <w:pStyle w:val="NoSpacing"/>
      </w:pPr>
    </w:p>
    <w:p w14:paraId="76A55F5D" w14:textId="23BE6BF2" w:rsidR="00E879E6" w:rsidRDefault="00936E5A" w:rsidP="00E879E6">
      <w:pPr>
        <w:spacing w:after="0" w:line="240" w:lineRule="auto"/>
        <w:textAlignment w:val="baseline"/>
        <w:rPr>
          <w:rFonts w:eastAsia="Arial" w:cstheme="minorHAnsi"/>
          <w:b/>
          <w:bCs/>
          <w:lang w:eastAsia="en-GB"/>
        </w:rPr>
      </w:pPr>
      <w:r w:rsidRPr="00936E5A">
        <w:t xml:space="preserve">Appendix 8: </w:t>
      </w:r>
      <w:r w:rsidR="00E879E6" w:rsidRPr="00936E5A">
        <w:t>Letter 1</w:t>
      </w:r>
      <w:r w:rsidR="008C3655">
        <w:t xml:space="preserve"> -</w:t>
      </w:r>
      <w:r w:rsidR="00E879E6" w:rsidRPr="00936E5A">
        <w:t xml:space="preserve"> </w:t>
      </w:r>
      <w:r w:rsidR="008C3655">
        <w:t>B</w:t>
      </w:r>
      <w:r w:rsidR="00E879E6" w:rsidRPr="00936E5A">
        <w:t>ringing attention to attendance concern</w:t>
      </w:r>
    </w:p>
    <w:p w14:paraId="0CA02FDD" w14:textId="7858E5E2" w:rsidR="00936E5A" w:rsidRPr="00936E5A" w:rsidRDefault="00936E5A" w:rsidP="00936E5A">
      <w:pPr>
        <w:pStyle w:val="NoSpacing"/>
      </w:pPr>
    </w:p>
    <w:p w14:paraId="0577FC93" w14:textId="1DCC773E" w:rsidR="00936E5A" w:rsidRPr="00936E5A" w:rsidRDefault="00936E5A" w:rsidP="00936E5A">
      <w:pPr>
        <w:pStyle w:val="NoSpacing"/>
      </w:pPr>
      <w:r w:rsidRPr="00936E5A">
        <w:t xml:space="preserve">Appendix 9: </w:t>
      </w:r>
      <w:r w:rsidR="00E879E6" w:rsidRPr="00936E5A">
        <w:t>Letter 2</w:t>
      </w:r>
      <w:r w:rsidR="008C3655">
        <w:t xml:space="preserve"> - R</w:t>
      </w:r>
      <w:r w:rsidR="00E879E6" w:rsidRPr="00936E5A">
        <w:t>equesting meeting re attendance concern</w:t>
      </w:r>
    </w:p>
    <w:p w14:paraId="2086E8FA" w14:textId="72A48327" w:rsidR="00936E5A" w:rsidRPr="00936E5A" w:rsidRDefault="00936E5A" w:rsidP="00936E5A">
      <w:pPr>
        <w:pStyle w:val="NoSpacing"/>
      </w:pPr>
    </w:p>
    <w:p w14:paraId="2C48622F" w14:textId="430448ED" w:rsidR="00936E5A" w:rsidRPr="00936E5A" w:rsidRDefault="00936E5A" w:rsidP="00936E5A">
      <w:pPr>
        <w:pStyle w:val="NoSpacing"/>
      </w:pPr>
      <w:r w:rsidRPr="00936E5A">
        <w:t xml:space="preserve">Appendix 10: </w:t>
      </w:r>
      <w:r w:rsidR="00E879E6" w:rsidRPr="00936E5A">
        <w:t>Attendance support plan</w:t>
      </w:r>
    </w:p>
    <w:p w14:paraId="7CA67F91" w14:textId="1A78E0A7" w:rsidR="00936E5A" w:rsidRPr="00936E5A" w:rsidRDefault="00936E5A" w:rsidP="00936E5A">
      <w:pPr>
        <w:pStyle w:val="NoSpacing"/>
      </w:pPr>
    </w:p>
    <w:p w14:paraId="4517EF33" w14:textId="2127DB70" w:rsidR="00E879E6" w:rsidRPr="00936E5A" w:rsidRDefault="00936E5A" w:rsidP="00E879E6">
      <w:pPr>
        <w:pStyle w:val="NoSpacing"/>
      </w:pPr>
      <w:r w:rsidRPr="00936E5A">
        <w:t xml:space="preserve">Appendix 11: </w:t>
      </w:r>
      <w:r w:rsidR="00E879E6">
        <w:t>N</w:t>
      </w:r>
      <w:r w:rsidR="00E879E6" w:rsidRPr="00936E5A">
        <w:t>otice to improve letter</w:t>
      </w:r>
    </w:p>
    <w:p w14:paraId="38B92938" w14:textId="424053C4" w:rsidR="00936E5A" w:rsidRPr="00936E5A" w:rsidRDefault="00936E5A" w:rsidP="00936E5A">
      <w:pPr>
        <w:pStyle w:val="NoSpacing"/>
      </w:pPr>
    </w:p>
    <w:p w14:paraId="3A962D7D" w14:textId="326F1A31" w:rsidR="00936E5A" w:rsidRDefault="00936E5A" w:rsidP="00936E5A">
      <w:pPr>
        <w:rPr>
          <w:b/>
          <w:bCs/>
        </w:rPr>
      </w:pPr>
      <w:r>
        <w:rPr>
          <w:b/>
          <w:bCs/>
        </w:rPr>
        <w:t xml:space="preserve"> </w:t>
      </w:r>
    </w:p>
    <w:p w14:paraId="2A4F2DA0" w14:textId="77777777" w:rsidR="00936E5A" w:rsidRDefault="00936E5A" w:rsidP="002903C9">
      <w:pPr>
        <w:spacing w:after="0" w:line="240" w:lineRule="auto"/>
        <w:textAlignment w:val="baseline"/>
        <w:rPr>
          <w:b/>
          <w:bCs/>
        </w:rPr>
      </w:pPr>
    </w:p>
    <w:p w14:paraId="58ED4818" w14:textId="77777777" w:rsidR="00154837" w:rsidRPr="002903C9" w:rsidRDefault="00154837" w:rsidP="002903C9">
      <w:pPr>
        <w:spacing w:after="0" w:line="240" w:lineRule="auto"/>
        <w:textAlignment w:val="baseline"/>
        <w:rPr>
          <w:rFonts w:eastAsia="Times New Roman" w:cstheme="minorHAnsi"/>
          <w:lang w:eastAsia="en-GB"/>
        </w:rPr>
      </w:pPr>
    </w:p>
    <w:p w14:paraId="247DE14B" w14:textId="77777777" w:rsidR="00936E5A" w:rsidRDefault="00936E5A" w:rsidP="00154837">
      <w:pPr>
        <w:spacing w:after="0" w:line="240" w:lineRule="auto"/>
        <w:textAlignment w:val="baseline"/>
        <w:rPr>
          <w:rFonts w:eastAsia="Arial" w:cstheme="minorHAnsi"/>
          <w:b/>
          <w:bCs/>
          <w:lang w:eastAsia="en-GB"/>
        </w:rPr>
      </w:pPr>
      <w:bookmarkStart w:id="35" w:name="_Hlk165632505"/>
    </w:p>
    <w:p w14:paraId="7A8F08C6" w14:textId="77777777" w:rsidR="00936E5A" w:rsidRDefault="00936E5A" w:rsidP="00154837">
      <w:pPr>
        <w:spacing w:after="0" w:line="240" w:lineRule="auto"/>
        <w:textAlignment w:val="baseline"/>
        <w:rPr>
          <w:rFonts w:eastAsia="Arial" w:cstheme="minorHAnsi"/>
          <w:b/>
          <w:bCs/>
          <w:lang w:eastAsia="en-GB"/>
        </w:rPr>
      </w:pPr>
    </w:p>
    <w:p w14:paraId="19B75508" w14:textId="77777777" w:rsidR="00936E5A" w:rsidRDefault="00936E5A" w:rsidP="00154837">
      <w:pPr>
        <w:spacing w:after="0" w:line="240" w:lineRule="auto"/>
        <w:textAlignment w:val="baseline"/>
        <w:rPr>
          <w:rFonts w:eastAsia="Arial" w:cstheme="minorHAnsi"/>
          <w:b/>
          <w:bCs/>
          <w:lang w:eastAsia="en-GB"/>
        </w:rPr>
      </w:pPr>
    </w:p>
    <w:p w14:paraId="7540E94C" w14:textId="77777777" w:rsidR="00936E5A" w:rsidRDefault="00936E5A" w:rsidP="00154837">
      <w:pPr>
        <w:spacing w:after="0" w:line="240" w:lineRule="auto"/>
        <w:textAlignment w:val="baseline"/>
        <w:rPr>
          <w:rFonts w:eastAsia="Arial" w:cstheme="minorHAnsi"/>
          <w:b/>
          <w:bCs/>
          <w:lang w:eastAsia="en-GB"/>
        </w:rPr>
      </w:pPr>
    </w:p>
    <w:p w14:paraId="61EFE52D" w14:textId="77777777" w:rsidR="00936E5A" w:rsidRDefault="00936E5A" w:rsidP="00154837">
      <w:pPr>
        <w:spacing w:after="0" w:line="240" w:lineRule="auto"/>
        <w:textAlignment w:val="baseline"/>
        <w:rPr>
          <w:rFonts w:eastAsia="Arial" w:cstheme="minorHAnsi"/>
          <w:b/>
          <w:bCs/>
          <w:lang w:eastAsia="en-GB"/>
        </w:rPr>
      </w:pPr>
    </w:p>
    <w:p w14:paraId="66994FAD" w14:textId="77777777" w:rsidR="00936E5A" w:rsidRDefault="00936E5A" w:rsidP="00154837">
      <w:pPr>
        <w:spacing w:after="0" w:line="240" w:lineRule="auto"/>
        <w:textAlignment w:val="baseline"/>
        <w:rPr>
          <w:rFonts w:eastAsia="Arial" w:cstheme="minorHAnsi"/>
          <w:b/>
          <w:bCs/>
          <w:lang w:eastAsia="en-GB"/>
        </w:rPr>
      </w:pPr>
    </w:p>
    <w:p w14:paraId="69083E76" w14:textId="77777777" w:rsidR="00936E5A" w:rsidRDefault="00936E5A" w:rsidP="00154837">
      <w:pPr>
        <w:spacing w:after="0" w:line="240" w:lineRule="auto"/>
        <w:textAlignment w:val="baseline"/>
        <w:rPr>
          <w:rFonts w:eastAsia="Arial" w:cstheme="minorHAnsi"/>
          <w:b/>
          <w:bCs/>
          <w:lang w:eastAsia="en-GB"/>
        </w:rPr>
      </w:pPr>
    </w:p>
    <w:p w14:paraId="4DF2D8D0" w14:textId="77777777" w:rsidR="00936E5A" w:rsidRDefault="00936E5A" w:rsidP="00154837">
      <w:pPr>
        <w:spacing w:after="0" w:line="240" w:lineRule="auto"/>
        <w:textAlignment w:val="baseline"/>
        <w:rPr>
          <w:rFonts w:eastAsia="Arial" w:cstheme="minorHAnsi"/>
          <w:b/>
          <w:bCs/>
          <w:lang w:eastAsia="en-GB"/>
        </w:rPr>
      </w:pPr>
    </w:p>
    <w:p w14:paraId="272133EC" w14:textId="77777777" w:rsidR="00936E5A" w:rsidRDefault="00936E5A" w:rsidP="00154837">
      <w:pPr>
        <w:spacing w:after="0" w:line="240" w:lineRule="auto"/>
        <w:textAlignment w:val="baseline"/>
        <w:rPr>
          <w:rFonts w:eastAsia="Arial" w:cstheme="minorHAnsi"/>
          <w:b/>
          <w:bCs/>
          <w:lang w:eastAsia="en-GB"/>
        </w:rPr>
      </w:pPr>
    </w:p>
    <w:p w14:paraId="67AF16F1" w14:textId="77777777" w:rsidR="00936E5A" w:rsidRDefault="00936E5A" w:rsidP="00154837">
      <w:pPr>
        <w:spacing w:after="0" w:line="240" w:lineRule="auto"/>
        <w:textAlignment w:val="baseline"/>
        <w:rPr>
          <w:rFonts w:eastAsia="Arial" w:cstheme="minorHAnsi"/>
          <w:b/>
          <w:bCs/>
          <w:lang w:eastAsia="en-GB"/>
        </w:rPr>
      </w:pPr>
    </w:p>
    <w:p w14:paraId="588A74E0" w14:textId="77777777" w:rsidR="00936E5A" w:rsidRDefault="00936E5A" w:rsidP="00154837">
      <w:pPr>
        <w:spacing w:after="0" w:line="240" w:lineRule="auto"/>
        <w:textAlignment w:val="baseline"/>
        <w:rPr>
          <w:rFonts w:eastAsia="Arial" w:cstheme="minorHAnsi"/>
          <w:b/>
          <w:bCs/>
          <w:lang w:eastAsia="en-GB"/>
        </w:rPr>
      </w:pPr>
    </w:p>
    <w:p w14:paraId="28D66F84" w14:textId="77777777" w:rsidR="00936E5A" w:rsidRDefault="00936E5A" w:rsidP="00154837">
      <w:pPr>
        <w:spacing w:after="0" w:line="240" w:lineRule="auto"/>
        <w:textAlignment w:val="baseline"/>
        <w:rPr>
          <w:rFonts w:eastAsia="Arial" w:cstheme="minorHAnsi"/>
          <w:b/>
          <w:bCs/>
          <w:lang w:eastAsia="en-GB"/>
        </w:rPr>
      </w:pPr>
    </w:p>
    <w:p w14:paraId="7A005DAE" w14:textId="77777777" w:rsidR="00936E5A" w:rsidRDefault="00936E5A" w:rsidP="00154837">
      <w:pPr>
        <w:spacing w:after="0" w:line="240" w:lineRule="auto"/>
        <w:textAlignment w:val="baseline"/>
        <w:rPr>
          <w:rFonts w:eastAsia="Arial" w:cstheme="minorHAnsi"/>
          <w:b/>
          <w:bCs/>
          <w:lang w:eastAsia="en-GB"/>
        </w:rPr>
      </w:pPr>
    </w:p>
    <w:p w14:paraId="37579D27" w14:textId="77777777" w:rsidR="00936E5A" w:rsidRDefault="00936E5A" w:rsidP="00154837">
      <w:pPr>
        <w:spacing w:after="0" w:line="240" w:lineRule="auto"/>
        <w:textAlignment w:val="baseline"/>
        <w:rPr>
          <w:rFonts w:eastAsia="Arial" w:cstheme="minorHAnsi"/>
          <w:b/>
          <w:bCs/>
          <w:lang w:eastAsia="en-GB"/>
        </w:rPr>
      </w:pPr>
    </w:p>
    <w:p w14:paraId="7AA1284C" w14:textId="77777777" w:rsidR="00936E5A" w:rsidRDefault="00936E5A" w:rsidP="00154837">
      <w:pPr>
        <w:spacing w:after="0" w:line="240" w:lineRule="auto"/>
        <w:textAlignment w:val="baseline"/>
        <w:rPr>
          <w:rFonts w:eastAsia="Arial" w:cstheme="minorHAnsi"/>
          <w:b/>
          <w:bCs/>
          <w:lang w:eastAsia="en-GB"/>
        </w:rPr>
      </w:pPr>
    </w:p>
    <w:p w14:paraId="28F3488A" w14:textId="77777777" w:rsidR="00936E5A" w:rsidRDefault="00936E5A" w:rsidP="00154837">
      <w:pPr>
        <w:spacing w:after="0" w:line="240" w:lineRule="auto"/>
        <w:textAlignment w:val="baseline"/>
        <w:rPr>
          <w:rFonts w:eastAsia="Arial" w:cstheme="minorHAnsi"/>
          <w:b/>
          <w:bCs/>
          <w:lang w:eastAsia="en-GB"/>
        </w:rPr>
      </w:pPr>
    </w:p>
    <w:p w14:paraId="6B0E9B34" w14:textId="77777777" w:rsidR="00936E5A" w:rsidRDefault="00936E5A" w:rsidP="00154837">
      <w:pPr>
        <w:spacing w:after="0" w:line="240" w:lineRule="auto"/>
        <w:textAlignment w:val="baseline"/>
        <w:rPr>
          <w:rFonts w:eastAsia="Arial" w:cstheme="minorHAnsi"/>
          <w:b/>
          <w:bCs/>
          <w:lang w:eastAsia="en-GB"/>
        </w:rPr>
      </w:pPr>
    </w:p>
    <w:p w14:paraId="03DD7A16" w14:textId="77777777" w:rsidR="00936E5A" w:rsidRDefault="00936E5A" w:rsidP="00154837">
      <w:pPr>
        <w:spacing w:after="0" w:line="240" w:lineRule="auto"/>
        <w:textAlignment w:val="baseline"/>
        <w:rPr>
          <w:rFonts w:eastAsia="Arial" w:cstheme="minorHAnsi"/>
          <w:b/>
          <w:bCs/>
          <w:lang w:eastAsia="en-GB"/>
        </w:rPr>
      </w:pPr>
    </w:p>
    <w:p w14:paraId="638845B3" w14:textId="77777777" w:rsidR="00936E5A" w:rsidRDefault="00936E5A" w:rsidP="00154837">
      <w:pPr>
        <w:spacing w:after="0" w:line="240" w:lineRule="auto"/>
        <w:textAlignment w:val="baseline"/>
        <w:rPr>
          <w:rFonts w:eastAsia="Arial" w:cstheme="minorHAnsi"/>
          <w:b/>
          <w:bCs/>
          <w:lang w:eastAsia="en-GB"/>
        </w:rPr>
      </w:pPr>
    </w:p>
    <w:p w14:paraId="1D476330" w14:textId="77777777" w:rsidR="00936E5A" w:rsidRDefault="00936E5A" w:rsidP="00154837">
      <w:pPr>
        <w:spacing w:after="0" w:line="240" w:lineRule="auto"/>
        <w:textAlignment w:val="baseline"/>
        <w:rPr>
          <w:rFonts w:eastAsia="Arial" w:cstheme="minorHAnsi"/>
          <w:b/>
          <w:bCs/>
          <w:lang w:eastAsia="en-GB"/>
        </w:rPr>
      </w:pPr>
    </w:p>
    <w:p w14:paraId="739EEF17" w14:textId="77777777" w:rsidR="00936E5A" w:rsidRDefault="00936E5A" w:rsidP="00154837">
      <w:pPr>
        <w:spacing w:after="0" w:line="240" w:lineRule="auto"/>
        <w:textAlignment w:val="baseline"/>
        <w:rPr>
          <w:rFonts w:eastAsia="Arial" w:cstheme="minorHAnsi"/>
          <w:b/>
          <w:bCs/>
          <w:lang w:eastAsia="en-GB"/>
        </w:rPr>
      </w:pPr>
    </w:p>
    <w:p w14:paraId="4F589B4D" w14:textId="77777777" w:rsidR="00936E5A" w:rsidRDefault="00936E5A" w:rsidP="00154837">
      <w:pPr>
        <w:spacing w:after="0" w:line="240" w:lineRule="auto"/>
        <w:textAlignment w:val="baseline"/>
        <w:rPr>
          <w:rFonts w:eastAsia="Arial" w:cstheme="minorHAnsi"/>
          <w:b/>
          <w:bCs/>
          <w:lang w:eastAsia="en-GB"/>
        </w:rPr>
      </w:pPr>
    </w:p>
    <w:p w14:paraId="6D9B08A8" w14:textId="77777777" w:rsidR="00936E5A" w:rsidRDefault="00936E5A" w:rsidP="00154837">
      <w:pPr>
        <w:spacing w:after="0" w:line="240" w:lineRule="auto"/>
        <w:textAlignment w:val="baseline"/>
        <w:rPr>
          <w:rFonts w:eastAsia="Arial" w:cstheme="minorHAnsi"/>
          <w:b/>
          <w:bCs/>
          <w:lang w:eastAsia="en-GB"/>
        </w:rPr>
      </w:pPr>
    </w:p>
    <w:p w14:paraId="277B5597" w14:textId="154AB1FE" w:rsidR="00154837" w:rsidRDefault="00154837" w:rsidP="00154837">
      <w:pPr>
        <w:spacing w:after="0" w:line="240" w:lineRule="auto"/>
        <w:textAlignment w:val="baseline"/>
        <w:rPr>
          <w:rFonts w:eastAsia="Arial" w:cstheme="minorHAnsi"/>
          <w:b/>
          <w:bCs/>
          <w:lang w:eastAsia="en-GB"/>
        </w:rPr>
      </w:pPr>
      <w:r w:rsidRPr="006F1A9E">
        <w:rPr>
          <w:rFonts w:eastAsia="Arial" w:cstheme="minorHAnsi"/>
          <w:b/>
          <w:bCs/>
          <w:lang w:eastAsia="en-GB"/>
        </w:rPr>
        <w:lastRenderedPageBreak/>
        <w:t xml:space="preserve">Appendix 1: </w:t>
      </w:r>
      <w:r>
        <w:rPr>
          <w:rFonts w:eastAsia="Arial" w:cstheme="minorHAnsi"/>
          <w:b/>
          <w:bCs/>
          <w:lang w:eastAsia="en-GB"/>
        </w:rPr>
        <w:t>A</w:t>
      </w:r>
      <w:r w:rsidRPr="006F1A9E">
        <w:rPr>
          <w:rFonts w:eastAsia="Arial" w:cstheme="minorHAnsi"/>
          <w:b/>
          <w:bCs/>
          <w:lang w:eastAsia="en-GB"/>
        </w:rPr>
        <w:t xml:space="preserve">ttendance </w:t>
      </w:r>
      <w:r>
        <w:rPr>
          <w:rFonts w:eastAsia="Arial" w:cstheme="minorHAnsi"/>
          <w:b/>
          <w:bCs/>
          <w:lang w:eastAsia="en-GB"/>
        </w:rPr>
        <w:t>C</w:t>
      </w:r>
      <w:r w:rsidRPr="006F1A9E">
        <w:rPr>
          <w:rFonts w:eastAsia="Arial" w:cstheme="minorHAnsi"/>
          <w:b/>
          <w:bCs/>
          <w:lang w:eastAsia="en-GB"/>
        </w:rPr>
        <w:t>odes</w:t>
      </w:r>
    </w:p>
    <w:p w14:paraId="37FA5263"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 xml:space="preserve">The following codes are taken from the DfE’s </w:t>
      </w:r>
      <w:hyperlink r:id="rId27" w:history="1">
        <w:r w:rsidRPr="006F1A9E">
          <w:rPr>
            <w:rFonts w:eastAsia="MS Mincho" w:cstheme="minorHAnsi"/>
            <w:color w:val="0072CC"/>
            <w:u w:val="single"/>
            <w:lang w:eastAsia="en-GB"/>
          </w:rPr>
          <w:t>guidance on school attendance</w:t>
        </w:r>
      </w:hyperlink>
      <w:r w:rsidRPr="006F1A9E">
        <w:rPr>
          <w:rFonts w:eastAsia="MS Mincho" w:cstheme="minorHAnsi"/>
          <w:lang w:eastAsia="en-GB"/>
        </w:rPr>
        <w:t>.</w:t>
      </w: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6F1A9E" w:rsidRPr="006F1A9E" w14:paraId="563BEDA2" w14:textId="77777777" w:rsidTr="00910340">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2DAB5A84"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DA1D686"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b/>
                <w:bCs/>
                <w:lang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30FDE5E"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b/>
                <w:bCs/>
                <w:lang w:eastAsia="en-GB"/>
              </w:rPr>
              <w:t>Scenario</w:t>
            </w:r>
          </w:p>
        </w:tc>
      </w:tr>
      <w:tr w:rsidR="006F1A9E" w:rsidRPr="006F1A9E" w14:paraId="55C1651D"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918C9D9"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28AD2B"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53BC29C"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present at morning registration</w:t>
            </w:r>
          </w:p>
        </w:tc>
      </w:tr>
      <w:tr w:rsidR="006F1A9E" w:rsidRPr="006F1A9E" w14:paraId="4FD43138"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D4C463A"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290D81C"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04360AF"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present at afternoon registration</w:t>
            </w:r>
          </w:p>
        </w:tc>
      </w:tr>
      <w:tr w:rsidR="006F1A9E" w:rsidRPr="006F1A9E" w14:paraId="3AD3FABD"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E97689"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187ACF4"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510F343"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arrives late before register has closed</w:t>
            </w:r>
          </w:p>
        </w:tc>
      </w:tr>
      <w:tr w:rsidR="006F1A9E" w:rsidRPr="006F1A9E" w14:paraId="602926C8" w14:textId="77777777" w:rsidTr="00910340">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966FF7D"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Attending a place other than the school</w:t>
            </w:r>
          </w:p>
        </w:tc>
      </w:tr>
      <w:tr w:rsidR="006F1A9E" w:rsidRPr="006F1A9E" w14:paraId="376BDD11"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336E69A"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50932A0"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44BAB19"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attending a place other than a school at which they are registered, for educational provision arranged by the local authority</w:t>
            </w:r>
          </w:p>
        </w:tc>
      </w:tr>
      <w:tr w:rsidR="006F1A9E" w:rsidRPr="006F1A9E" w14:paraId="669AB5FF"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96C343"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85584C9"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6CC3ACF"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on an educational visit/trip organised or approved by the school</w:t>
            </w:r>
          </w:p>
        </w:tc>
      </w:tr>
      <w:tr w:rsidR="006F1A9E" w:rsidRPr="006F1A9E" w14:paraId="188D2141"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9E7D876"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E113BA"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D4DD9F4"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participating in a supervised sporting activity approved by the school</w:t>
            </w:r>
          </w:p>
        </w:tc>
      </w:tr>
      <w:tr w:rsidR="006F1A9E" w:rsidRPr="006F1A9E" w14:paraId="6CCFCB26"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F659B18"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08AFD9"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61FC8E8"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on an approved work experience placement</w:t>
            </w:r>
          </w:p>
        </w:tc>
      </w:tr>
      <w:tr w:rsidR="006F1A9E" w:rsidRPr="006F1A9E" w14:paraId="4D757AC1"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1ED4E73"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F31573F"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53DC7B6"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attending a place for an approved educational activity that is not a sporting activity or work experience</w:t>
            </w:r>
          </w:p>
        </w:tc>
      </w:tr>
      <w:tr w:rsidR="006F1A9E" w:rsidRPr="006F1A9E" w14:paraId="12A2417E"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1740529"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442120"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FDEA779"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attending a session at another setting where they are also registered</w:t>
            </w:r>
          </w:p>
        </w:tc>
      </w:tr>
      <w:tr w:rsidR="006F1A9E" w:rsidRPr="006F1A9E" w14:paraId="15A80242" w14:textId="77777777" w:rsidTr="00910340">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2B4F57D"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 xml:space="preserve">Absent </w:t>
            </w:r>
            <w:r w:rsidRPr="006F1A9E">
              <w:rPr>
                <w:rFonts w:eastAsia="MS Mincho" w:cstheme="minorHAnsi"/>
                <w:b/>
                <w:bCs/>
                <w:shd w:val="clear" w:color="auto" w:fill="FFFFFF"/>
                <w:lang w:eastAsia="en-GB"/>
              </w:rPr>
              <w:t>–</w:t>
            </w:r>
            <w:r w:rsidRPr="006F1A9E">
              <w:rPr>
                <w:rFonts w:eastAsia="MS Mincho" w:cstheme="minorHAnsi"/>
                <w:b/>
                <w:bCs/>
                <w:lang w:eastAsia="en-GB"/>
              </w:rPr>
              <w:t xml:space="preserve"> leave of absence</w:t>
            </w:r>
          </w:p>
        </w:tc>
      </w:tr>
      <w:tr w:rsidR="006F1A9E" w:rsidRPr="006F1A9E" w14:paraId="117778C3"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80E770"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A15735A"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D07ED44"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undertaking employment (paid or unpaid) during school hours, approved by the school</w:t>
            </w:r>
          </w:p>
        </w:tc>
      </w:tr>
      <w:tr w:rsidR="006F1A9E" w:rsidRPr="006F1A9E" w14:paraId="3906B67A"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695634"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F85989F"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C777986"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at a medical or dental appointment</w:t>
            </w:r>
          </w:p>
        </w:tc>
      </w:tr>
      <w:tr w:rsidR="006F1A9E" w:rsidRPr="006F1A9E" w14:paraId="24C1AC9F"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417156"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E76DED2"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9BFD9A6"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has an interview with a prospective employer/educational establishment</w:t>
            </w:r>
          </w:p>
        </w:tc>
      </w:tr>
      <w:tr w:rsidR="006F1A9E" w:rsidRPr="006F1A9E" w14:paraId="291D59D7"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66DDAA3"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lastRenderedPageBreak/>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020208"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CCAE51D"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has been granted leave of absence to study for a public examination</w:t>
            </w:r>
          </w:p>
        </w:tc>
      </w:tr>
      <w:tr w:rsidR="006F1A9E" w:rsidRPr="006F1A9E" w14:paraId="178DCE6B"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3096EF0"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D4FD8A"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3A20EE8"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of non-compulsory school age is not required to attend</w:t>
            </w:r>
          </w:p>
        </w:tc>
      </w:tr>
      <w:tr w:rsidR="006F1A9E" w:rsidRPr="006F1A9E" w14:paraId="254A0263"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50CF7E8"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73B62D"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D8FCACC"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not in school due to having a part-time timetable</w:t>
            </w:r>
          </w:p>
        </w:tc>
      </w:tr>
      <w:tr w:rsidR="006F1A9E" w:rsidRPr="006F1A9E" w14:paraId="60B69285"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7AAF844"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09DFE1"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0C53356"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has been granted a leave of absence due to exceptional circumstances</w:t>
            </w:r>
          </w:p>
        </w:tc>
      </w:tr>
      <w:tr w:rsidR="006F1A9E" w:rsidRPr="006F1A9E" w14:paraId="7F607054" w14:textId="77777777" w:rsidTr="00910340">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9F60AD0"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 xml:space="preserve">Absent </w:t>
            </w:r>
            <w:r w:rsidRPr="006F1A9E">
              <w:rPr>
                <w:rFonts w:eastAsia="MS Mincho" w:cstheme="minorHAnsi"/>
                <w:b/>
                <w:bCs/>
                <w:shd w:val="clear" w:color="auto" w:fill="FFFFFF"/>
                <w:lang w:eastAsia="en-GB"/>
              </w:rPr>
              <w:t>–</w:t>
            </w:r>
            <w:r w:rsidRPr="006F1A9E">
              <w:rPr>
                <w:rFonts w:eastAsia="MS Mincho" w:cstheme="minorHAnsi"/>
                <w:b/>
                <w:bCs/>
                <w:lang w:eastAsia="en-GB"/>
              </w:rPr>
              <w:t xml:space="preserve"> other authorised reasons</w:t>
            </w:r>
          </w:p>
        </w:tc>
      </w:tr>
      <w:tr w:rsidR="006F1A9E" w:rsidRPr="006F1A9E" w14:paraId="04BD9643"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086CAE5"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255EA57"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A084B29"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a ‘mobile child’ who is travelling with their parent(s) who are travelling for occupational purposes</w:t>
            </w:r>
          </w:p>
        </w:tc>
      </w:tr>
      <w:tr w:rsidR="006F1A9E" w:rsidRPr="006F1A9E" w14:paraId="36BC79DB"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5453E4"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83CBC80"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896FFC2"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taking part in a day of religious observance</w:t>
            </w:r>
          </w:p>
        </w:tc>
      </w:tr>
      <w:tr w:rsidR="006F1A9E" w:rsidRPr="006F1A9E" w14:paraId="2D27BC02"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06B3E5"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9B9D47"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4DF261F"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unable to attend due to illness (either related to physical or mental health)</w:t>
            </w:r>
          </w:p>
        </w:tc>
      </w:tr>
      <w:tr w:rsidR="006F1A9E" w:rsidRPr="006F1A9E" w14:paraId="42915573"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5AEDD99"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BBE2E7"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6F9B194"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has been suspended or excluded from school and no alternative provision has been made</w:t>
            </w:r>
          </w:p>
        </w:tc>
      </w:tr>
      <w:tr w:rsidR="006F1A9E" w:rsidRPr="006F1A9E" w14:paraId="604894CE" w14:textId="77777777" w:rsidTr="00910340">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21FDEB5"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 xml:space="preserve">Absent </w:t>
            </w:r>
            <w:r w:rsidRPr="006F1A9E">
              <w:rPr>
                <w:rFonts w:eastAsia="MS Mincho" w:cstheme="minorHAnsi"/>
                <w:b/>
                <w:bCs/>
                <w:shd w:val="clear" w:color="auto" w:fill="FFFFFF"/>
                <w:lang w:eastAsia="en-GB"/>
              </w:rPr>
              <w:t>–</w:t>
            </w:r>
            <w:r w:rsidRPr="006F1A9E">
              <w:rPr>
                <w:rFonts w:eastAsia="MS Mincho" w:cstheme="minorHAnsi"/>
                <w:b/>
                <w:bCs/>
                <w:lang w:eastAsia="en-GB"/>
              </w:rPr>
              <w:t xml:space="preserve"> unable to attend school because of unavoidable cause</w:t>
            </w:r>
          </w:p>
        </w:tc>
      </w:tr>
      <w:tr w:rsidR="006F1A9E" w:rsidRPr="006F1A9E" w14:paraId="49075CB1"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9C0F43A"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2C87EC"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0F01E9B"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 xml:space="preserve">Pupil is unable to attend school because the </w:t>
            </w:r>
            <w:r w:rsidRPr="006F1A9E">
              <w:rPr>
                <w:rFonts w:eastAsia="MS Mincho" w:cstheme="minorHAnsi"/>
                <w:lang w:eastAsia="en-GB"/>
              </w:rPr>
              <w:br/>
              <w:t>local authority has failed to make access arrangements to enable attendance at school</w:t>
            </w:r>
          </w:p>
        </w:tc>
      </w:tr>
      <w:tr w:rsidR="006F1A9E" w:rsidRPr="006F1A9E" w14:paraId="3264C55E"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F367628"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7FB3DDA"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7DBBC19"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unable to attend because school is not within walking distance of their home and the transport normally provided is not available</w:t>
            </w:r>
          </w:p>
        </w:tc>
      </w:tr>
      <w:tr w:rsidR="006F1A9E" w:rsidRPr="006F1A9E" w14:paraId="7A1B5DBE"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6E8B1D"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B01A124"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FC8FAAD"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unable to attend because of widespread disruption to travel caused by a local, national or international emergency</w:t>
            </w:r>
          </w:p>
        </w:tc>
      </w:tr>
      <w:tr w:rsidR="006F1A9E" w:rsidRPr="006F1A9E" w14:paraId="5D74034D"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065954"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lastRenderedPageBreak/>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9AE534"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790F5D7"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unable to attend because they cannot practicably be accommodated in the part of the premises that remains open</w:t>
            </w:r>
          </w:p>
        </w:tc>
      </w:tr>
      <w:tr w:rsidR="006F1A9E" w:rsidRPr="006F1A9E" w14:paraId="2E2702CE"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BA9039"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5145D46"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7A5B877"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Every pupil absent as the school is closed unexpectedly (e.g. due to adverse weather)</w:t>
            </w:r>
          </w:p>
        </w:tc>
      </w:tr>
      <w:tr w:rsidR="006F1A9E" w:rsidRPr="006F1A9E" w14:paraId="2F63B161"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5EADCB4"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B8B58B1"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558DE2B"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unable to attend as they are:</w:t>
            </w:r>
          </w:p>
          <w:p w14:paraId="6BA8FCCF" w14:textId="77777777" w:rsidR="006F1A9E" w:rsidRPr="006F1A9E" w:rsidRDefault="006F1A9E" w:rsidP="002304D2">
            <w:pPr>
              <w:numPr>
                <w:ilvl w:val="0"/>
                <w:numId w:val="42"/>
              </w:numPr>
              <w:pBdr>
                <w:left w:val="none" w:sz="0" w:space="8" w:color="auto"/>
              </w:pBdr>
              <w:spacing w:after="120" w:line="240" w:lineRule="auto"/>
              <w:ind w:hanging="424"/>
              <w:rPr>
                <w:rFonts w:eastAsia="Times New Roman" w:cstheme="minorHAnsi"/>
                <w:lang w:eastAsia="en-GB"/>
              </w:rPr>
            </w:pPr>
            <w:r w:rsidRPr="006F1A9E">
              <w:rPr>
                <w:rFonts w:eastAsia="MS Mincho" w:cstheme="minorHAnsi"/>
                <w:lang w:eastAsia="en-GB"/>
              </w:rPr>
              <w:t>In police detention</w:t>
            </w:r>
          </w:p>
          <w:p w14:paraId="1A2D733F" w14:textId="77777777" w:rsidR="006F1A9E" w:rsidRPr="006F1A9E" w:rsidRDefault="006F1A9E" w:rsidP="002304D2">
            <w:pPr>
              <w:numPr>
                <w:ilvl w:val="0"/>
                <w:numId w:val="42"/>
              </w:numPr>
              <w:pBdr>
                <w:left w:val="none" w:sz="0" w:space="8" w:color="auto"/>
              </w:pBdr>
              <w:spacing w:after="120" w:line="240" w:lineRule="auto"/>
              <w:ind w:hanging="424"/>
              <w:rPr>
                <w:rFonts w:eastAsia="Times New Roman" w:cstheme="minorHAnsi"/>
                <w:lang w:eastAsia="en-GB"/>
              </w:rPr>
            </w:pPr>
            <w:r w:rsidRPr="006F1A9E">
              <w:rPr>
                <w:rFonts w:eastAsia="MS Mincho" w:cstheme="minorHAnsi"/>
                <w:lang w:eastAsia="en-GB"/>
              </w:rPr>
              <w:t>Remanded to youth detention, awaiting trial or sentencing, or</w:t>
            </w:r>
          </w:p>
          <w:p w14:paraId="3D6B91A9" w14:textId="77777777" w:rsidR="006F1A9E" w:rsidRPr="006F1A9E" w:rsidRDefault="006F1A9E" w:rsidP="002304D2">
            <w:pPr>
              <w:numPr>
                <w:ilvl w:val="0"/>
                <w:numId w:val="42"/>
              </w:numPr>
              <w:pBdr>
                <w:left w:val="none" w:sz="0" w:space="8" w:color="auto"/>
              </w:pBdr>
              <w:spacing w:after="120" w:line="240" w:lineRule="auto"/>
              <w:ind w:hanging="424"/>
              <w:rPr>
                <w:rFonts w:eastAsia="Times New Roman" w:cstheme="minorHAnsi"/>
                <w:lang w:eastAsia="en-GB"/>
              </w:rPr>
            </w:pPr>
            <w:r w:rsidRPr="006F1A9E">
              <w:rPr>
                <w:rFonts w:eastAsia="MS Mincho" w:cstheme="minorHAnsi"/>
                <w:lang w:eastAsia="en-GB"/>
              </w:rPr>
              <w:t>Detained under a sentence of detention</w:t>
            </w:r>
          </w:p>
        </w:tc>
      </w:tr>
      <w:tr w:rsidR="006F1A9E" w:rsidRPr="006F1A9E" w14:paraId="049DBC41"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7B7722E"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22BB16"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CEC9D71"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Pupil’s travel to or attendance at the school would be prohibited under public health guidance or law</w:t>
            </w:r>
          </w:p>
        </w:tc>
      </w:tr>
      <w:tr w:rsidR="006F1A9E" w:rsidRPr="006F1A9E" w14:paraId="138C0E18"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5E2FA5"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EF18BBE"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8866EEB"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To be used where an unavoidable cause is not covered by the other codes</w:t>
            </w:r>
          </w:p>
        </w:tc>
      </w:tr>
      <w:tr w:rsidR="006F1A9E" w:rsidRPr="006F1A9E" w14:paraId="69F9DC5B" w14:textId="77777777" w:rsidTr="00910340">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2553B7C1"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 xml:space="preserve">Absent </w:t>
            </w:r>
            <w:r w:rsidRPr="006F1A9E">
              <w:rPr>
                <w:rFonts w:eastAsia="MS Mincho" w:cstheme="minorHAnsi"/>
                <w:b/>
                <w:bCs/>
                <w:shd w:val="clear" w:color="auto" w:fill="FFFFFF"/>
                <w:lang w:eastAsia="en-GB"/>
              </w:rPr>
              <w:t>–</w:t>
            </w:r>
            <w:r w:rsidRPr="006F1A9E">
              <w:rPr>
                <w:rFonts w:eastAsia="MS Mincho" w:cstheme="minorHAnsi"/>
                <w:b/>
                <w:bCs/>
                <w:lang w:eastAsia="en-GB"/>
              </w:rPr>
              <w:t xml:space="preserve"> unauthorised absence</w:t>
            </w:r>
          </w:p>
        </w:tc>
      </w:tr>
      <w:tr w:rsidR="006F1A9E" w:rsidRPr="006F1A9E" w14:paraId="676FE2E0"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DE78E1"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D27F013"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55A31D"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is absent for the purpose of a holiday, not approved by the school</w:t>
            </w:r>
          </w:p>
        </w:tc>
      </w:tr>
      <w:tr w:rsidR="006F1A9E" w:rsidRPr="006F1A9E" w14:paraId="59228DA9"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50C21BE"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95AC44"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B2CABEE"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Reason for absence has not been established before the register closes</w:t>
            </w:r>
          </w:p>
        </w:tc>
      </w:tr>
      <w:tr w:rsidR="006F1A9E" w:rsidRPr="006F1A9E" w14:paraId="25F483BA"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E84BEA1"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45A5F14"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C6699DF"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No reason for absence has been established, or the school isn’t satisfied that the reason given would be recorded using one of the codes for authorised absence</w:t>
            </w:r>
          </w:p>
        </w:tc>
      </w:tr>
      <w:tr w:rsidR="006F1A9E" w:rsidRPr="006F1A9E" w14:paraId="3118FE1B"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0367872"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7D6CBD5"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6F64ED0"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has arrived late, after the register has closed but before the end of session</w:t>
            </w:r>
          </w:p>
        </w:tc>
      </w:tr>
      <w:tr w:rsidR="006F1A9E" w:rsidRPr="006F1A9E" w14:paraId="3FC4782E" w14:textId="77777777" w:rsidTr="00910340">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3B2AE009"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Administrative codes</w:t>
            </w:r>
          </w:p>
        </w:tc>
      </w:tr>
      <w:tr w:rsidR="006F1A9E" w:rsidRPr="006F1A9E" w14:paraId="46DEFBFC" w14:textId="77777777" w:rsidTr="00910340">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DBBA6CB"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0BDB371"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EF2262A"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Pupil has not joined school yet but has been registered</w:t>
            </w:r>
          </w:p>
        </w:tc>
      </w:tr>
      <w:tr w:rsidR="006F1A9E" w:rsidRPr="006F1A9E" w14:paraId="2E9E5532" w14:textId="77777777" w:rsidTr="00910340">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5AFC7B24" w14:textId="77777777" w:rsidR="006F1A9E" w:rsidRPr="006F1A9E" w:rsidRDefault="006F1A9E" w:rsidP="006F1A9E">
            <w:pPr>
              <w:spacing w:after="120" w:line="240" w:lineRule="auto"/>
              <w:jc w:val="center"/>
              <w:rPr>
                <w:rFonts w:eastAsia="MS Mincho" w:cstheme="minorHAnsi"/>
                <w:lang w:eastAsia="en-GB"/>
              </w:rPr>
            </w:pPr>
            <w:r w:rsidRPr="006F1A9E">
              <w:rPr>
                <w:rFonts w:eastAsia="MS Mincho" w:cstheme="minorHAnsi"/>
                <w:b/>
                <w:bCs/>
                <w:lang w:eastAsia="en-GB"/>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34E1744"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10711C25" w14:textId="77777777" w:rsidR="006F1A9E" w:rsidRPr="006F1A9E" w:rsidRDefault="006F1A9E" w:rsidP="006F1A9E">
            <w:pPr>
              <w:spacing w:after="120" w:line="240" w:lineRule="auto"/>
              <w:rPr>
                <w:rFonts w:eastAsia="MS Mincho" w:cstheme="minorHAnsi"/>
                <w:lang w:eastAsia="en-GB"/>
              </w:rPr>
            </w:pPr>
            <w:r w:rsidRPr="006F1A9E">
              <w:rPr>
                <w:rFonts w:eastAsia="MS Mincho" w:cstheme="minorHAnsi"/>
                <w:lang w:eastAsia="en-GB"/>
              </w:rPr>
              <w:t>Whole-school closures that are known and planned in advance, including school holidays</w:t>
            </w:r>
          </w:p>
        </w:tc>
      </w:tr>
    </w:tbl>
    <w:bookmarkEnd w:id="35"/>
    <w:p w14:paraId="3894255B" w14:textId="2653A59B" w:rsidR="006F1A9E" w:rsidRPr="006F1A9E" w:rsidRDefault="006F1A9E" w:rsidP="2DE09850">
      <w:pPr>
        <w:rPr>
          <w:b/>
          <w:bCs/>
        </w:rPr>
      </w:pPr>
      <w:r w:rsidRPr="2DE09850">
        <w:rPr>
          <w:b/>
          <w:bCs/>
        </w:rPr>
        <w:lastRenderedPageBreak/>
        <w:t>Appendix 2</w:t>
      </w:r>
      <w:r w:rsidR="008C3655">
        <w:rPr>
          <w:rFonts w:eastAsia="Times New Roman"/>
          <w:b/>
          <w:bCs/>
          <w:lang w:eastAsia="en-GB"/>
        </w:rPr>
        <w:t>: P</w:t>
      </w:r>
      <w:r w:rsidRPr="2DE09850">
        <w:rPr>
          <w:rFonts w:eastAsia="Times New Roman"/>
          <w:b/>
          <w:bCs/>
          <w:lang w:eastAsia="en-GB"/>
        </w:rPr>
        <w:t>rocess for improving and supporting attendance</w:t>
      </w:r>
    </w:p>
    <w:tbl>
      <w:tblPr>
        <w:tblW w:w="10065"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70"/>
        <w:gridCol w:w="2092"/>
        <w:gridCol w:w="1984"/>
        <w:gridCol w:w="3119"/>
      </w:tblGrid>
      <w:tr w:rsidR="006F1A9E" w:rsidRPr="006F1A9E" w14:paraId="64F54FA0" w14:textId="77777777" w:rsidTr="00795056">
        <w:trPr>
          <w:trHeight w:val="300"/>
        </w:trPr>
        <w:tc>
          <w:tcPr>
            <w:tcW w:w="287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48BA9169"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Date </w:t>
            </w:r>
          </w:p>
        </w:tc>
        <w:tc>
          <w:tcPr>
            <w:tcW w:w="2092"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27743D88"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Support </w:t>
            </w:r>
          </w:p>
        </w:tc>
        <w:tc>
          <w:tcPr>
            <w:tcW w:w="1984"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30B6013C"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Staff Member </w:t>
            </w:r>
          </w:p>
        </w:tc>
        <w:tc>
          <w:tcPr>
            <w:tcW w:w="3119"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33210CFD"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Description  </w:t>
            </w:r>
          </w:p>
        </w:tc>
      </w:tr>
      <w:tr w:rsidR="006F1A9E" w:rsidRPr="006F1A9E" w14:paraId="4AC2536F" w14:textId="77777777" w:rsidTr="00795056">
        <w:trPr>
          <w:trHeight w:val="300"/>
        </w:trPr>
        <w:tc>
          <w:tcPr>
            <w:tcW w:w="2870" w:type="dxa"/>
            <w:tcBorders>
              <w:top w:val="single" w:sz="6" w:space="0" w:color="auto"/>
              <w:left w:val="single" w:sz="6" w:space="0" w:color="auto"/>
              <w:bottom w:val="single" w:sz="6" w:space="0" w:color="auto"/>
              <w:right w:val="single" w:sz="6" w:space="0" w:color="auto"/>
            </w:tcBorders>
            <w:shd w:val="clear" w:color="auto" w:fill="auto"/>
            <w:hideMark/>
          </w:tcPr>
          <w:p w14:paraId="69F29406"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Term 1 </w:t>
            </w:r>
          </w:p>
          <w:p w14:paraId="419A23A7"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 </w:t>
            </w:r>
          </w:p>
          <w:p w14:paraId="7287EC0F"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b/>
                <w:bCs/>
                <w:i/>
                <w:iCs/>
                <w:lang w:eastAsia="en-GB"/>
              </w:rPr>
              <w:t>All terms </w:t>
            </w:r>
            <w:r w:rsidRPr="003E14BE">
              <w:rPr>
                <w:rFonts w:eastAsia="Times New Roman" w:cstheme="minorHAnsi"/>
                <w:lang w:eastAsia="en-GB"/>
              </w:rPr>
              <w:t> </w:t>
            </w:r>
          </w:p>
          <w:p w14:paraId="68A70C21" w14:textId="48093952"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i/>
                <w:iCs/>
                <w:lang w:eastAsia="en-GB"/>
              </w:rPr>
              <w:t>Daily monito</w:t>
            </w:r>
            <w:r w:rsidR="002903C9">
              <w:rPr>
                <w:rFonts w:eastAsia="Times New Roman" w:cstheme="minorHAnsi"/>
                <w:i/>
                <w:iCs/>
                <w:lang w:eastAsia="en-GB"/>
              </w:rPr>
              <w:t>ring of pupils with less than 90</w:t>
            </w:r>
            <w:r w:rsidRPr="003E14BE">
              <w:rPr>
                <w:rFonts w:eastAsia="Times New Roman" w:cstheme="minorHAnsi"/>
                <w:i/>
                <w:iCs/>
                <w:lang w:eastAsia="en-GB"/>
              </w:rPr>
              <w:t>% attendance</w:t>
            </w:r>
            <w:r w:rsidRPr="003E14BE">
              <w:rPr>
                <w:rFonts w:eastAsia="Times New Roman" w:cstheme="minorHAnsi"/>
                <w:lang w:eastAsia="en-GB"/>
              </w:rPr>
              <w:t> </w:t>
            </w:r>
          </w:p>
          <w:p w14:paraId="74536B0D"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 </w:t>
            </w:r>
          </w:p>
          <w:p w14:paraId="0F286A95"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i/>
                <w:iCs/>
                <w:lang w:eastAsia="en-GB"/>
              </w:rPr>
              <w:t>Fortnightly monitoring of data and termly analysis of all data</w:t>
            </w:r>
            <w:r w:rsidRPr="003E14BE">
              <w:rPr>
                <w:rFonts w:eastAsia="Times New Roman" w:cstheme="minorHAnsi"/>
                <w:lang w:eastAsia="en-GB"/>
              </w:rPr>
              <w:t> </w:t>
            </w:r>
          </w:p>
        </w:tc>
        <w:tc>
          <w:tcPr>
            <w:tcW w:w="2092" w:type="dxa"/>
            <w:tcBorders>
              <w:top w:val="single" w:sz="6" w:space="0" w:color="auto"/>
              <w:left w:val="single" w:sz="6" w:space="0" w:color="auto"/>
              <w:bottom w:val="single" w:sz="6" w:space="0" w:color="auto"/>
              <w:right w:val="single" w:sz="6" w:space="0" w:color="auto"/>
            </w:tcBorders>
            <w:shd w:val="clear" w:color="auto" w:fill="auto"/>
            <w:hideMark/>
          </w:tcPr>
          <w:p w14:paraId="46C08CEC"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On-going observation </w:t>
            </w:r>
          </w:p>
          <w:p w14:paraId="7D7A3EC8"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 </w:t>
            </w:r>
          </w:p>
          <w:p w14:paraId="129C278E"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 </w:t>
            </w:r>
          </w:p>
        </w:tc>
        <w:tc>
          <w:tcPr>
            <w:tcW w:w="1984" w:type="dxa"/>
            <w:tcBorders>
              <w:top w:val="single" w:sz="6" w:space="0" w:color="auto"/>
              <w:left w:val="single" w:sz="6" w:space="0" w:color="auto"/>
              <w:bottom w:val="single" w:sz="6" w:space="0" w:color="auto"/>
              <w:right w:val="single" w:sz="6" w:space="0" w:color="auto"/>
            </w:tcBorders>
            <w:shd w:val="clear" w:color="auto" w:fill="auto"/>
            <w:hideMark/>
          </w:tcPr>
          <w:p w14:paraId="3DF717EB" w14:textId="77777777" w:rsidR="006F1A9E" w:rsidRPr="00AB1F40" w:rsidRDefault="006F1A9E" w:rsidP="00910340">
            <w:pPr>
              <w:spacing w:after="0" w:line="240" w:lineRule="auto"/>
              <w:textAlignment w:val="baseline"/>
              <w:rPr>
                <w:rFonts w:eastAsia="Times New Roman" w:cstheme="minorHAnsi"/>
                <w:lang w:eastAsia="en-GB"/>
              </w:rPr>
            </w:pPr>
            <w:r w:rsidRPr="00AB1F40">
              <w:rPr>
                <w:rFonts w:eastAsia="Times New Roman" w:cstheme="minorHAnsi"/>
                <w:lang w:eastAsia="en-GB"/>
              </w:rPr>
              <w:t>Class Teacher </w:t>
            </w:r>
          </w:p>
          <w:p w14:paraId="71CA3204" w14:textId="26734E15" w:rsidR="006F1A9E" w:rsidRPr="00AB1F40" w:rsidRDefault="006F1A9E" w:rsidP="00910340">
            <w:pPr>
              <w:spacing w:after="0" w:line="240" w:lineRule="auto"/>
              <w:textAlignment w:val="baseline"/>
              <w:rPr>
                <w:rFonts w:eastAsia="Times New Roman" w:cstheme="minorHAnsi"/>
                <w:lang w:eastAsia="en-GB"/>
              </w:rPr>
            </w:pPr>
            <w:r w:rsidRPr="00AB1F40">
              <w:rPr>
                <w:rFonts w:eastAsia="Times New Roman" w:cstheme="minorHAnsi"/>
                <w:lang w:eastAsia="en-GB"/>
              </w:rPr>
              <w:t> </w:t>
            </w:r>
          </w:p>
          <w:p w14:paraId="6D71D07C" w14:textId="77777777" w:rsidR="006F1A9E" w:rsidRPr="00AB1F40" w:rsidRDefault="006F1A9E" w:rsidP="00910340">
            <w:pPr>
              <w:spacing w:after="0" w:line="240" w:lineRule="auto"/>
              <w:textAlignment w:val="baseline"/>
              <w:rPr>
                <w:rFonts w:eastAsia="Times New Roman" w:cstheme="minorHAnsi"/>
                <w:lang w:eastAsia="en-GB"/>
              </w:rPr>
            </w:pPr>
            <w:r w:rsidRPr="00AB1F40">
              <w:rPr>
                <w:rFonts w:eastAsia="Times New Roman" w:cstheme="minorHAnsi"/>
                <w:lang w:eastAsia="en-GB"/>
              </w:rPr>
              <w:t> </w:t>
            </w:r>
          </w:p>
          <w:p w14:paraId="10B7D62A" w14:textId="77777777" w:rsidR="006F1A9E" w:rsidRPr="00AB1F40" w:rsidRDefault="006F1A9E" w:rsidP="00910340">
            <w:pPr>
              <w:spacing w:after="0" w:line="240" w:lineRule="auto"/>
              <w:textAlignment w:val="baseline"/>
              <w:rPr>
                <w:rFonts w:eastAsia="Times New Roman" w:cstheme="minorHAnsi"/>
                <w:lang w:eastAsia="en-GB"/>
              </w:rPr>
            </w:pPr>
            <w:r w:rsidRPr="00AB1F40">
              <w:rPr>
                <w:rFonts w:eastAsia="Times New Roman" w:cstheme="minorHAnsi"/>
                <w:lang w:eastAsia="en-GB"/>
              </w:rPr>
              <w:t>Senior Attendance Champion  </w:t>
            </w:r>
          </w:p>
          <w:p w14:paraId="592952FB" w14:textId="77777777" w:rsidR="002903C9" w:rsidRPr="00AB1F40" w:rsidRDefault="002903C9" w:rsidP="00910340">
            <w:pPr>
              <w:spacing w:after="0" w:line="240" w:lineRule="auto"/>
              <w:textAlignment w:val="baseline"/>
              <w:rPr>
                <w:rFonts w:eastAsia="Times New Roman" w:cstheme="minorHAnsi"/>
                <w:lang w:eastAsia="en-GB"/>
              </w:rPr>
            </w:pPr>
          </w:p>
          <w:p w14:paraId="463286AC" w14:textId="7E3443C4" w:rsidR="002903C9" w:rsidRPr="00AB1F40" w:rsidRDefault="002903C9" w:rsidP="00910340">
            <w:pPr>
              <w:spacing w:after="0" w:line="240" w:lineRule="auto"/>
              <w:textAlignment w:val="baseline"/>
              <w:rPr>
                <w:rFonts w:eastAsia="Times New Roman" w:cstheme="minorHAnsi"/>
                <w:lang w:eastAsia="en-GB"/>
              </w:rPr>
            </w:pPr>
            <w:r w:rsidRPr="00AB1F40">
              <w:rPr>
                <w:rFonts w:eastAsia="Times New Roman" w:cstheme="minorHAnsi"/>
                <w:lang w:eastAsia="en-GB"/>
              </w:rPr>
              <w:t>Headteacher</w:t>
            </w:r>
          </w:p>
        </w:tc>
        <w:tc>
          <w:tcPr>
            <w:tcW w:w="3119" w:type="dxa"/>
            <w:tcBorders>
              <w:top w:val="single" w:sz="6" w:space="0" w:color="auto"/>
              <w:left w:val="single" w:sz="6" w:space="0" w:color="auto"/>
              <w:bottom w:val="single" w:sz="6" w:space="0" w:color="auto"/>
              <w:right w:val="single" w:sz="6" w:space="0" w:color="auto"/>
            </w:tcBorders>
            <w:shd w:val="clear" w:color="auto" w:fill="auto"/>
            <w:hideMark/>
          </w:tcPr>
          <w:p w14:paraId="5DF5FBE8"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Class teachers will keep an eye on attendance/punctuality and have quick catch-ups with parents and their children where there is an immediate concern. </w:t>
            </w:r>
          </w:p>
        </w:tc>
      </w:tr>
      <w:tr w:rsidR="006F1A9E" w:rsidRPr="006F1A9E" w14:paraId="56DF0C6A" w14:textId="77777777" w:rsidTr="00795056">
        <w:trPr>
          <w:trHeight w:val="300"/>
        </w:trPr>
        <w:tc>
          <w:tcPr>
            <w:tcW w:w="2870" w:type="dxa"/>
            <w:tcBorders>
              <w:top w:val="single" w:sz="6" w:space="0" w:color="auto"/>
              <w:left w:val="single" w:sz="6" w:space="0" w:color="auto"/>
              <w:bottom w:val="single" w:sz="6" w:space="0" w:color="auto"/>
              <w:right w:val="single" w:sz="6" w:space="0" w:color="auto"/>
            </w:tcBorders>
            <w:shd w:val="clear" w:color="auto" w:fill="auto"/>
            <w:hideMark/>
          </w:tcPr>
          <w:p w14:paraId="49267ADF"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November  </w:t>
            </w:r>
          </w:p>
        </w:tc>
        <w:tc>
          <w:tcPr>
            <w:tcW w:w="2092" w:type="dxa"/>
            <w:tcBorders>
              <w:top w:val="single" w:sz="6" w:space="0" w:color="auto"/>
              <w:left w:val="single" w:sz="6" w:space="0" w:color="auto"/>
              <w:bottom w:val="single" w:sz="6" w:space="0" w:color="auto"/>
              <w:right w:val="single" w:sz="6" w:space="0" w:color="auto"/>
            </w:tcBorders>
            <w:shd w:val="clear" w:color="auto" w:fill="auto"/>
            <w:hideMark/>
          </w:tcPr>
          <w:p w14:paraId="0CA29B6D"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Parent consultations </w:t>
            </w:r>
          </w:p>
        </w:tc>
        <w:tc>
          <w:tcPr>
            <w:tcW w:w="1984" w:type="dxa"/>
            <w:tcBorders>
              <w:top w:val="single" w:sz="6" w:space="0" w:color="auto"/>
              <w:left w:val="single" w:sz="6" w:space="0" w:color="auto"/>
              <w:bottom w:val="single" w:sz="6" w:space="0" w:color="auto"/>
              <w:right w:val="single" w:sz="6" w:space="0" w:color="auto"/>
            </w:tcBorders>
            <w:shd w:val="clear" w:color="auto" w:fill="auto"/>
            <w:hideMark/>
          </w:tcPr>
          <w:p w14:paraId="3123984A" w14:textId="77777777" w:rsidR="006F1A9E" w:rsidRPr="00AB1F40" w:rsidRDefault="006F1A9E" w:rsidP="00910340">
            <w:pPr>
              <w:spacing w:after="0" w:line="240" w:lineRule="auto"/>
              <w:textAlignment w:val="baseline"/>
              <w:rPr>
                <w:rFonts w:eastAsia="Times New Roman" w:cstheme="minorHAnsi"/>
                <w:lang w:eastAsia="en-GB"/>
              </w:rPr>
            </w:pPr>
            <w:r w:rsidRPr="00AB1F40">
              <w:rPr>
                <w:rFonts w:eastAsia="Times New Roman" w:cstheme="minorHAnsi"/>
                <w:lang w:eastAsia="en-GB"/>
              </w:rPr>
              <w:t>Class Teacher </w:t>
            </w:r>
          </w:p>
        </w:tc>
        <w:tc>
          <w:tcPr>
            <w:tcW w:w="3119" w:type="dxa"/>
            <w:tcBorders>
              <w:top w:val="single" w:sz="6" w:space="0" w:color="auto"/>
              <w:left w:val="single" w:sz="6" w:space="0" w:color="auto"/>
              <w:bottom w:val="single" w:sz="6" w:space="0" w:color="auto"/>
              <w:right w:val="single" w:sz="6" w:space="0" w:color="auto"/>
            </w:tcBorders>
            <w:shd w:val="clear" w:color="auto" w:fill="auto"/>
            <w:hideMark/>
          </w:tcPr>
          <w:p w14:paraId="4C7A76E5"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Class teachers will share the attendance figure for the year so far with parents and discuss any concerns. </w:t>
            </w:r>
          </w:p>
        </w:tc>
      </w:tr>
      <w:tr w:rsidR="006F1A9E" w:rsidRPr="006F1A9E" w14:paraId="228FCAF0" w14:textId="77777777" w:rsidTr="00795056">
        <w:trPr>
          <w:trHeight w:val="300"/>
        </w:trPr>
        <w:tc>
          <w:tcPr>
            <w:tcW w:w="2870" w:type="dxa"/>
            <w:tcBorders>
              <w:top w:val="single" w:sz="6" w:space="0" w:color="auto"/>
              <w:left w:val="single" w:sz="6" w:space="0" w:color="auto"/>
              <w:bottom w:val="single" w:sz="6" w:space="0" w:color="auto"/>
              <w:right w:val="single" w:sz="6" w:space="0" w:color="auto"/>
            </w:tcBorders>
            <w:shd w:val="clear" w:color="auto" w:fill="auto"/>
            <w:hideMark/>
          </w:tcPr>
          <w:p w14:paraId="07814539"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December </w:t>
            </w:r>
          </w:p>
        </w:tc>
        <w:tc>
          <w:tcPr>
            <w:tcW w:w="2092" w:type="dxa"/>
            <w:tcBorders>
              <w:top w:val="single" w:sz="6" w:space="0" w:color="auto"/>
              <w:left w:val="single" w:sz="6" w:space="0" w:color="auto"/>
              <w:bottom w:val="single" w:sz="6" w:space="0" w:color="auto"/>
              <w:right w:val="single" w:sz="6" w:space="0" w:color="auto"/>
            </w:tcBorders>
            <w:shd w:val="clear" w:color="auto" w:fill="auto"/>
            <w:hideMark/>
          </w:tcPr>
          <w:p w14:paraId="4CBEC219"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Data analysis </w:t>
            </w:r>
          </w:p>
        </w:tc>
        <w:tc>
          <w:tcPr>
            <w:tcW w:w="1984" w:type="dxa"/>
            <w:tcBorders>
              <w:top w:val="single" w:sz="6" w:space="0" w:color="auto"/>
              <w:left w:val="single" w:sz="6" w:space="0" w:color="auto"/>
              <w:bottom w:val="single" w:sz="6" w:space="0" w:color="auto"/>
              <w:right w:val="single" w:sz="6" w:space="0" w:color="auto"/>
            </w:tcBorders>
            <w:shd w:val="clear" w:color="auto" w:fill="auto"/>
            <w:hideMark/>
          </w:tcPr>
          <w:p w14:paraId="0693F565" w14:textId="55FFECF5" w:rsidR="006F1A9E" w:rsidRPr="00AB1F40" w:rsidRDefault="006F1A9E" w:rsidP="00910340">
            <w:pPr>
              <w:spacing w:after="0" w:line="240" w:lineRule="auto"/>
              <w:textAlignment w:val="baseline"/>
              <w:rPr>
                <w:rFonts w:eastAsia="Times New Roman" w:cstheme="minorHAnsi"/>
                <w:lang w:eastAsia="en-GB"/>
              </w:rPr>
            </w:pPr>
            <w:r w:rsidRPr="00AB1F40">
              <w:rPr>
                <w:rFonts w:eastAsia="Times New Roman" w:cstheme="minorHAnsi"/>
                <w:lang w:eastAsia="en-GB"/>
              </w:rPr>
              <w:t>Senior Attendance Champion </w:t>
            </w:r>
            <w:r w:rsidR="00AB1F40" w:rsidRPr="00AB1F40">
              <w:rPr>
                <w:rFonts w:eastAsia="Times New Roman" w:cstheme="minorHAnsi"/>
                <w:lang w:eastAsia="en-GB"/>
              </w:rPr>
              <w:t xml:space="preserve">through </w:t>
            </w:r>
          </w:p>
          <w:p w14:paraId="754731BE" w14:textId="35B403BB" w:rsidR="00AB1F40" w:rsidRPr="00AB1F40" w:rsidRDefault="00AB1F40" w:rsidP="00910340">
            <w:pPr>
              <w:spacing w:after="0" w:line="240" w:lineRule="auto"/>
              <w:textAlignment w:val="baseline"/>
              <w:rPr>
                <w:rFonts w:eastAsia="Times New Roman" w:cstheme="minorHAnsi"/>
                <w:lang w:eastAsia="en-GB"/>
              </w:rPr>
            </w:pPr>
            <w:r w:rsidRPr="00AB1F40">
              <w:rPr>
                <w:rFonts w:eastAsia="Times New Roman" w:cstheme="minorHAnsi"/>
                <w:lang w:eastAsia="en-GB"/>
              </w:rPr>
              <w:t>Lead Practitioner Meetings</w:t>
            </w:r>
          </w:p>
        </w:tc>
        <w:tc>
          <w:tcPr>
            <w:tcW w:w="3119" w:type="dxa"/>
            <w:tcBorders>
              <w:top w:val="single" w:sz="6" w:space="0" w:color="auto"/>
              <w:left w:val="single" w:sz="6" w:space="0" w:color="auto"/>
              <w:bottom w:val="single" w:sz="6" w:space="0" w:color="auto"/>
              <w:right w:val="single" w:sz="6" w:space="0" w:color="auto"/>
            </w:tcBorders>
            <w:shd w:val="clear" w:color="auto" w:fill="auto"/>
            <w:hideMark/>
          </w:tcPr>
          <w:p w14:paraId="35A4790B" w14:textId="1524B36E"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 xml:space="preserve">SLT will analyse data and share the names and details of those pupils with attendance concerns with class teachers, highlighting those </w:t>
            </w:r>
            <w:r w:rsidR="00795056">
              <w:rPr>
                <w:rFonts w:eastAsia="Times New Roman" w:cstheme="minorHAnsi"/>
                <w:lang w:eastAsia="en-GB"/>
              </w:rPr>
              <w:t>with vulnerabilities</w:t>
            </w:r>
            <w:r w:rsidRPr="003E14BE">
              <w:rPr>
                <w:rFonts w:eastAsia="Times New Roman" w:cstheme="minorHAnsi"/>
                <w:lang w:eastAsia="en-GB"/>
              </w:rPr>
              <w:t>.</w:t>
            </w:r>
          </w:p>
        </w:tc>
      </w:tr>
      <w:tr w:rsidR="006F1A9E" w:rsidRPr="006F1A9E" w14:paraId="0D5F8F49" w14:textId="77777777" w:rsidTr="00795056">
        <w:trPr>
          <w:trHeight w:val="300"/>
        </w:trPr>
        <w:tc>
          <w:tcPr>
            <w:tcW w:w="2870" w:type="dxa"/>
            <w:tcBorders>
              <w:top w:val="single" w:sz="6" w:space="0" w:color="auto"/>
              <w:left w:val="single" w:sz="6" w:space="0" w:color="auto"/>
              <w:bottom w:val="single" w:sz="6" w:space="0" w:color="auto"/>
              <w:right w:val="single" w:sz="6" w:space="0" w:color="auto"/>
            </w:tcBorders>
            <w:shd w:val="clear" w:color="auto" w:fill="auto"/>
            <w:hideMark/>
          </w:tcPr>
          <w:p w14:paraId="45CB42AD"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January </w:t>
            </w:r>
          </w:p>
        </w:tc>
        <w:tc>
          <w:tcPr>
            <w:tcW w:w="2092" w:type="dxa"/>
            <w:tcBorders>
              <w:top w:val="single" w:sz="6" w:space="0" w:color="auto"/>
              <w:left w:val="single" w:sz="6" w:space="0" w:color="auto"/>
              <w:bottom w:val="single" w:sz="6" w:space="0" w:color="auto"/>
              <w:right w:val="single" w:sz="6" w:space="0" w:color="auto"/>
            </w:tcBorders>
            <w:shd w:val="clear" w:color="auto" w:fill="auto"/>
            <w:hideMark/>
          </w:tcPr>
          <w:p w14:paraId="66EA29B5"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Individual Meetings </w:t>
            </w:r>
          </w:p>
        </w:tc>
        <w:tc>
          <w:tcPr>
            <w:tcW w:w="1984" w:type="dxa"/>
            <w:tcBorders>
              <w:top w:val="single" w:sz="6" w:space="0" w:color="auto"/>
              <w:left w:val="single" w:sz="6" w:space="0" w:color="auto"/>
              <w:bottom w:val="single" w:sz="6" w:space="0" w:color="auto"/>
              <w:right w:val="single" w:sz="6" w:space="0" w:color="auto"/>
            </w:tcBorders>
            <w:shd w:val="clear" w:color="auto" w:fill="auto"/>
            <w:hideMark/>
          </w:tcPr>
          <w:p w14:paraId="1660314E" w14:textId="77777777" w:rsidR="00AB1F40" w:rsidRPr="00AB1F40" w:rsidRDefault="00795056" w:rsidP="00795056">
            <w:pPr>
              <w:spacing w:after="0" w:line="240" w:lineRule="auto"/>
              <w:textAlignment w:val="baseline"/>
              <w:rPr>
                <w:rFonts w:eastAsia="Times New Roman" w:cstheme="minorHAnsi"/>
                <w:lang w:eastAsia="en-GB"/>
              </w:rPr>
            </w:pPr>
            <w:r w:rsidRPr="00AB1F40">
              <w:rPr>
                <w:rFonts w:eastAsia="Times New Roman" w:cstheme="minorHAnsi"/>
                <w:lang w:eastAsia="en-GB"/>
              </w:rPr>
              <w:t>Senior Attendance Champion</w:t>
            </w:r>
            <w:r w:rsidR="00AB1F40" w:rsidRPr="00AB1F40">
              <w:rPr>
                <w:rFonts w:eastAsia="Times New Roman" w:cstheme="minorHAnsi"/>
                <w:lang w:eastAsia="en-GB"/>
              </w:rPr>
              <w:t xml:space="preserve"> from Lead</w:t>
            </w:r>
          </w:p>
          <w:p w14:paraId="2DD8869F" w14:textId="1D839BA4" w:rsidR="00795056" w:rsidRPr="00AB1F40" w:rsidRDefault="00AB1F40" w:rsidP="00795056">
            <w:pPr>
              <w:spacing w:after="0" w:line="240" w:lineRule="auto"/>
              <w:textAlignment w:val="baseline"/>
              <w:rPr>
                <w:rFonts w:eastAsia="Times New Roman" w:cstheme="minorHAnsi"/>
                <w:lang w:eastAsia="en-GB"/>
              </w:rPr>
            </w:pPr>
            <w:r w:rsidRPr="00AB1F40">
              <w:rPr>
                <w:rFonts w:eastAsia="Times New Roman" w:cstheme="minorHAnsi"/>
                <w:lang w:eastAsia="en-GB"/>
              </w:rPr>
              <w:t>Practitioners or Headteacher</w:t>
            </w:r>
            <w:r w:rsidR="00795056" w:rsidRPr="00AB1F40">
              <w:rPr>
                <w:rFonts w:eastAsia="Times New Roman" w:cstheme="minorHAnsi"/>
                <w:lang w:eastAsia="en-GB"/>
              </w:rPr>
              <w:t xml:space="preserve">  </w:t>
            </w:r>
          </w:p>
          <w:p w14:paraId="2F07E922" w14:textId="5D735D8B" w:rsidR="006F1A9E" w:rsidRPr="00AB1F40" w:rsidRDefault="006F1A9E" w:rsidP="00910340">
            <w:pPr>
              <w:spacing w:after="0" w:line="240" w:lineRule="auto"/>
              <w:textAlignment w:val="baseline"/>
              <w:rPr>
                <w:rFonts w:eastAsia="Times New Roman" w:cstheme="minorHAnsi"/>
                <w:lang w:eastAsia="en-GB"/>
              </w:rPr>
            </w:pPr>
          </w:p>
        </w:tc>
        <w:tc>
          <w:tcPr>
            <w:tcW w:w="3119" w:type="dxa"/>
            <w:tcBorders>
              <w:top w:val="single" w:sz="6" w:space="0" w:color="auto"/>
              <w:left w:val="single" w:sz="6" w:space="0" w:color="auto"/>
              <w:bottom w:val="single" w:sz="6" w:space="0" w:color="auto"/>
              <w:right w:val="single" w:sz="6" w:space="0" w:color="auto"/>
            </w:tcBorders>
            <w:shd w:val="clear" w:color="auto" w:fill="auto"/>
            <w:hideMark/>
          </w:tcPr>
          <w:p w14:paraId="3C2B1F18" w14:textId="77777777" w:rsidR="00795056" w:rsidRPr="00AB1F40" w:rsidRDefault="00795056" w:rsidP="00795056">
            <w:pPr>
              <w:spacing w:after="0" w:line="240" w:lineRule="auto"/>
              <w:textAlignment w:val="baseline"/>
              <w:rPr>
                <w:rFonts w:eastAsia="Times New Roman" w:cstheme="minorHAnsi"/>
                <w:lang w:eastAsia="en-GB"/>
              </w:rPr>
            </w:pPr>
            <w:r w:rsidRPr="00AB1F40">
              <w:rPr>
                <w:rFonts w:eastAsia="Times New Roman" w:cstheme="minorHAnsi"/>
                <w:lang w:eastAsia="en-GB"/>
              </w:rPr>
              <w:t>Senior Attendance Champion  </w:t>
            </w:r>
          </w:p>
          <w:p w14:paraId="015E7640" w14:textId="77777777" w:rsidR="00795056"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 xml:space="preserve">will arrange to meet with parents of those pupils identified as a concern to discuss the issues. </w:t>
            </w:r>
          </w:p>
          <w:p w14:paraId="69A3EE8A" w14:textId="5FCE1DEA"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 xml:space="preserve">(See </w:t>
            </w:r>
            <w:r w:rsidR="00795056">
              <w:rPr>
                <w:rFonts w:eastAsia="Times New Roman" w:cstheme="minorHAnsi"/>
                <w:lang w:eastAsia="en-GB"/>
              </w:rPr>
              <w:t>appendices for support</w:t>
            </w:r>
            <w:r w:rsidRPr="003E14BE">
              <w:rPr>
                <w:rFonts w:eastAsia="Times New Roman" w:cstheme="minorHAnsi"/>
                <w:lang w:eastAsia="en-GB"/>
              </w:rPr>
              <w:t>) </w:t>
            </w:r>
          </w:p>
        </w:tc>
      </w:tr>
      <w:tr w:rsidR="006F1A9E" w:rsidRPr="006F1A9E" w14:paraId="7179ADD8" w14:textId="77777777" w:rsidTr="00795056">
        <w:trPr>
          <w:trHeight w:val="300"/>
        </w:trPr>
        <w:tc>
          <w:tcPr>
            <w:tcW w:w="2870" w:type="dxa"/>
            <w:tcBorders>
              <w:top w:val="single" w:sz="6" w:space="0" w:color="auto"/>
              <w:left w:val="single" w:sz="6" w:space="0" w:color="auto"/>
              <w:bottom w:val="single" w:sz="6" w:space="0" w:color="auto"/>
              <w:right w:val="single" w:sz="6" w:space="0" w:color="auto"/>
            </w:tcBorders>
            <w:shd w:val="clear" w:color="auto" w:fill="auto"/>
            <w:hideMark/>
          </w:tcPr>
          <w:p w14:paraId="69FF44BE"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March </w:t>
            </w:r>
          </w:p>
        </w:tc>
        <w:tc>
          <w:tcPr>
            <w:tcW w:w="2092" w:type="dxa"/>
            <w:tcBorders>
              <w:top w:val="single" w:sz="6" w:space="0" w:color="auto"/>
              <w:left w:val="single" w:sz="6" w:space="0" w:color="auto"/>
              <w:bottom w:val="single" w:sz="6" w:space="0" w:color="auto"/>
              <w:right w:val="single" w:sz="6" w:space="0" w:color="auto"/>
            </w:tcBorders>
            <w:shd w:val="clear" w:color="auto" w:fill="auto"/>
            <w:hideMark/>
          </w:tcPr>
          <w:p w14:paraId="5D6942A4"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Data analysis </w:t>
            </w:r>
          </w:p>
        </w:tc>
        <w:tc>
          <w:tcPr>
            <w:tcW w:w="1984" w:type="dxa"/>
            <w:tcBorders>
              <w:top w:val="single" w:sz="6" w:space="0" w:color="auto"/>
              <w:left w:val="single" w:sz="6" w:space="0" w:color="auto"/>
              <w:bottom w:val="single" w:sz="6" w:space="0" w:color="auto"/>
              <w:right w:val="single" w:sz="6" w:space="0" w:color="auto"/>
            </w:tcBorders>
            <w:shd w:val="clear" w:color="auto" w:fill="auto"/>
            <w:hideMark/>
          </w:tcPr>
          <w:p w14:paraId="465A15F2" w14:textId="77777777" w:rsidR="00AB1F40" w:rsidRPr="00AB1F40" w:rsidRDefault="006F1A9E" w:rsidP="00AB1F40">
            <w:pPr>
              <w:spacing w:after="0" w:line="240" w:lineRule="auto"/>
              <w:textAlignment w:val="baseline"/>
              <w:rPr>
                <w:rFonts w:eastAsia="Times New Roman" w:cstheme="minorHAnsi"/>
                <w:lang w:eastAsia="en-GB"/>
              </w:rPr>
            </w:pPr>
            <w:r w:rsidRPr="00AB1F40">
              <w:rPr>
                <w:rFonts w:eastAsia="Times New Roman" w:cstheme="minorHAnsi"/>
                <w:lang w:eastAsia="en-GB"/>
              </w:rPr>
              <w:t>Senior Attendance Champion</w:t>
            </w:r>
            <w:r w:rsidR="00AB1F40" w:rsidRPr="00AB1F40">
              <w:rPr>
                <w:rFonts w:eastAsia="Times New Roman" w:cstheme="minorHAnsi"/>
                <w:lang w:eastAsia="en-GB"/>
              </w:rPr>
              <w:t xml:space="preserve"> </w:t>
            </w:r>
            <w:r w:rsidR="00AB1F40" w:rsidRPr="00AB1F40">
              <w:rPr>
                <w:rFonts w:eastAsia="Times New Roman" w:cstheme="minorHAnsi"/>
                <w:lang w:eastAsia="en-GB"/>
              </w:rPr>
              <w:t>from Lead</w:t>
            </w:r>
          </w:p>
          <w:p w14:paraId="0908BE4F" w14:textId="77777777" w:rsidR="00AB1F40" w:rsidRPr="00AB1F40" w:rsidRDefault="00AB1F40" w:rsidP="00AB1F40">
            <w:pPr>
              <w:spacing w:after="0" w:line="240" w:lineRule="auto"/>
              <w:textAlignment w:val="baseline"/>
              <w:rPr>
                <w:rFonts w:eastAsia="Times New Roman" w:cstheme="minorHAnsi"/>
                <w:lang w:eastAsia="en-GB"/>
              </w:rPr>
            </w:pPr>
            <w:r w:rsidRPr="00AB1F40">
              <w:rPr>
                <w:rFonts w:eastAsia="Times New Roman" w:cstheme="minorHAnsi"/>
                <w:lang w:eastAsia="en-GB"/>
              </w:rPr>
              <w:t>Practitioners or Headteacher  </w:t>
            </w:r>
          </w:p>
          <w:p w14:paraId="64975E93" w14:textId="2F798490" w:rsidR="006F1A9E" w:rsidRPr="00AB1F40" w:rsidRDefault="006F1A9E" w:rsidP="00910340">
            <w:pPr>
              <w:spacing w:after="0" w:line="240" w:lineRule="auto"/>
              <w:textAlignment w:val="baseline"/>
              <w:rPr>
                <w:rFonts w:eastAsia="Times New Roman" w:cstheme="minorHAnsi"/>
                <w:lang w:eastAsia="en-GB"/>
              </w:rPr>
            </w:pPr>
            <w:r w:rsidRPr="00AB1F40">
              <w:rPr>
                <w:rFonts w:eastAsia="Times New Roman" w:cstheme="minorHAnsi"/>
                <w:lang w:eastAsia="en-GB"/>
              </w:rPr>
              <w:t xml:space="preserve">  </w:t>
            </w:r>
          </w:p>
        </w:tc>
        <w:tc>
          <w:tcPr>
            <w:tcW w:w="3119" w:type="dxa"/>
            <w:tcBorders>
              <w:top w:val="single" w:sz="6" w:space="0" w:color="auto"/>
              <w:left w:val="single" w:sz="6" w:space="0" w:color="auto"/>
              <w:bottom w:val="single" w:sz="6" w:space="0" w:color="auto"/>
              <w:right w:val="single" w:sz="6" w:space="0" w:color="auto"/>
            </w:tcBorders>
            <w:shd w:val="clear" w:color="auto" w:fill="auto"/>
            <w:hideMark/>
          </w:tcPr>
          <w:p w14:paraId="459EF368"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SLT will repeat the analysis process above, highlighting improvements/new pupils of concern. </w:t>
            </w:r>
          </w:p>
        </w:tc>
      </w:tr>
      <w:tr w:rsidR="006F1A9E" w:rsidRPr="006F1A9E" w14:paraId="5477AE97" w14:textId="77777777" w:rsidTr="00795056">
        <w:trPr>
          <w:trHeight w:val="1647"/>
        </w:trPr>
        <w:tc>
          <w:tcPr>
            <w:tcW w:w="2870" w:type="dxa"/>
            <w:tcBorders>
              <w:top w:val="single" w:sz="6" w:space="0" w:color="auto"/>
              <w:left w:val="single" w:sz="6" w:space="0" w:color="auto"/>
              <w:bottom w:val="single" w:sz="6" w:space="0" w:color="auto"/>
              <w:right w:val="single" w:sz="6" w:space="0" w:color="auto"/>
            </w:tcBorders>
            <w:shd w:val="clear" w:color="auto" w:fill="auto"/>
            <w:hideMark/>
          </w:tcPr>
          <w:p w14:paraId="261EB307"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March </w:t>
            </w:r>
          </w:p>
        </w:tc>
        <w:tc>
          <w:tcPr>
            <w:tcW w:w="2092" w:type="dxa"/>
            <w:tcBorders>
              <w:top w:val="single" w:sz="6" w:space="0" w:color="auto"/>
              <w:left w:val="single" w:sz="6" w:space="0" w:color="auto"/>
              <w:bottom w:val="single" w:sz="6" w:space="0" w:color="auto"/>
              <w:right w:val="single" w:sz="6" w:space="0" w:color="auto"/>
            </w:tcBorders>
            <w:shd w:val="clear" w:color="auto" w:fill="auto"/>
            <w:hideMark/>
          </w:tcPr>
          <w:p w14:paraId="06188709"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Parent consultations </w:t>
            </w:r>
          </w:p>
        </w:tc>
        <w:tc>
          <w:tcPr>
            <w:tcW w:w="1984" w:type="dxa"/>
            <w:tcBorders>
              <w:top w:val="single" w:sz="6" w:space="0" w:color="auto"/>
              <w:left w:val="single" w:sz="6" w:space="0" w:color="auto"/>
              <w:bottom w:val="single" w:sz="6" w:space="0" w:color="auto"/>
              <w:right w:val="single" w:sz="6" w:space="0" w:color="auto"/>
            </w:tcBorders>
            <w:shd w:val="clear" w:color="auto" w:fill="auto"/>
            <w:hideMark/>
          </w:tcPr>
          <w:p w14:paraId="4A367AB3" w14:textId="77777777" w:rsidR="006F1A9E" w:rsidRPr="00AB1F40" w:rsidRDefault="006F1A9E" w:rsidP="00910340">
            <w:pPr>
              <w:spacing w:after="0" w:line="240" w:lineRule="auto"/>
              <w:textAlignment w:val="baseline"/>
              <w:rPr>
                <w:rFonts w:eastAsia="Times New Roman" w:cstheme="minorHAnsi"/>
                <w:lang w:eastAsia="en-GB"/>
              </w:rPr>
            </w:pPr>
            <w:r w:rsidRPr="00AB1F40">
              <w:rPr>
                <w:rFonts w:eastAsia="Times New Roman" w:cstheme="minorHAnsi"/>
                <w:lang w:eastAsia="en-GB"/>
              </w:rPr>
              <w:t>Class teacher </w:t>
            </w:r>
          </w:p>
        </w:tc>
        <w:tc>
          <w:tcPr>
            <w:tcW w:w="3119" w:type="dxa"/>
            <w:tcBorders>
              <w:top w:val="single" w:sz="6" w:space="0" w:color="auto"/>
              <w:left w:val="single" w:sz="6" w:space="0" w:color="auto"/>
              <w:bottom w:val="single" w:sz="6" w:space="0" w:color="auto"/>
              <w:right w:val="single" w:sz="6" w:space="0" w:color="auto"/>
            </w:tcBorders>
            <w:shd w:val="clear" w:color="auto" w:fill="auto"/>
            <w:hideMark/>
          </w:tcPr>
          <w:p w14:paraId="334C2531"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Low level concerns will be discussed at these meetings.  Higher level concerns will be discussed at separate meetings after Easter. </w:t>
            </w:r>
          </w:p>
        </w:tc>
      </w:tr>
      <w:tr w:rsidR="006F1A9E" w:rsidRPr="006F1A9E" w14:paraId="72021E05" w14:textId="77777777" w:rsidTr="00795056">
        <w:trPr>
          <w:trHeight w:val="300"/>
        </w:trPr>
        <w:tc>
          <w:tcPr>
            <w:tcW w:w="2870" w:type="dxa"/>
            <w:tcBorders>
              <w:top w:val="single" w:sz="6" w:space="0" w:color="auto"/>
              <w:left w:val="single" w:sz="6" w:space="0" w:color="auto"/>
              <w:bottom w:val="single" w:sz="6" w:space="0" w:color="auto"/>
              <w:right w:val="single" w:sz="6" w:space="0" w:color="auto"/>
            </w:tcBorders>
            <w:shd w:val="clear" w:color="auto" w:fill="auto"/>
            <w:hideMark/>
          </w:tcPr>
          <w:p w14:paraId="146AC576"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April </w:t>
            </w:r>
          </w:p>
        </w:tc>
        <w:tc>
          <w:tcPr>
            <w:tcW w:w="2092" w:type="dxa"/>
            <w:tcBorders>
              <w:top w:val="single" w:sz="6" w:space="0" w:color="auto"/>
              <w:left w:val="single" w:sz="6" w:space="0" w:color="auto"/>
              <w:bottom w:val="single" w:sz="6" w:space="0" w:color="auto"/>
              <w:right w:val="single" w:sz="6" w:space="0" w:color="auto"/>
            </w:tcBorders>
            <w:shd w:val="clear" w:color="auto" w:fill="auto"/>
            <w:hideMark/>
          </w:tcPr>
          <w:p w14:paraId="134560EA"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Individual Meetings </w:t>
            </w:r>
          </w:p>
        </w:tc>
        <w:tc>
          <w:tcPr>
            <w:tcW w:w="1984" w:type="dxa"/>
            <w:tcBorders>
              <w:top w:val="single" w:sz="6" w:space="0" w:color="auto"/>
              <w:left w:val="single" w:sz="6" w:space="0" w:color="auto"/>
              <w:bottom w:val="single" w:sz="6" w:space="0" w:color="auto"/>
              <w:right w:val="single" w:sz="6" w:space="0" w:color="auto"/>
            </w:tcBorders>
            <w:shd w:val="clear" w:color="auto" w:fill="auto"/>
            <w:hideMark/>
          </w:tcPr>
          <w:p w14:paraId="63DF5410" w14:textId="77777777" w:rsidR="00AB1F40" w:rsidRPr="00AB1F40" w:rsidRDefault="00795056" w:rsidP="00AB1F40">
            <w:pPr>
              <w:spacing w:after="0" w:line="240" w:lineRule="auto"/>
              <w:textAlignment w:val="baseline"/>
              <w:rPr>
                <w:rFonts w:eastAsia="Times New Roman" w:cstheme="minorHAnsi"/>
                <w:lang w:eastAsia="en-GB"/>
              </w:rPr>
            </w:pPr>
            <w:r w:rsidRPr="00AB1F40">
              <w:rPr>
                <w:rFonts w:eastAsia="Times New Roman" w:cstheme="minorHAnsi"/>
                <w:lang w:eastAsia="en-GB"/>
              </w:rPr>
              <w:t xml:space="preserve">Senior Attendance Champion </w:t>
            </w:r>
            <w:r w:rsidR="00AB1F40" w:rsidRPr="00AB1F40">
              <w:rPr>
                <w:rFonts w:eastAsia="Times New Roman" w:cstheme="minorHAnsi"/>
                <w:lang w:eastAsia="en-GB"/>
              </w:rPr>
              <w:t>from Lead</w:t>
            </w:r>
          </w:p>
          <w:p w14:paraId="09A8DC28" w14:textId="77777777" w:rsidR="00AB1F40" w:rsidRPr="00AB1F40" w:rsidRDefault="00AB1F40" w:rsidP="00AB1F40">
            <w:pPr>
              <w:spacing w:after="0" w:line="240" w:lineRule="auto"/>
              <w:textAlignment w:val="baseline"/>
              <w:rPr>
                <w:rFonts w:eastAsia="Times New Roman" w:cstheme="minorHAnsi"/>
                <w:lang w:eastAsia="en-GB"/>
              </w:rPr>
            </w:pPr>
            <w:r w:rsidRPr="00AB1F40">
              <w:rPr>
                <w:rFonts w:eastAsia="Times New Roman" w:cstheme="minorHAnsi"/>
                <w:lang w:eastAsia="en-GB"/>
              </w:rPr>
              <w:t>Practitioners or Headteacher  </w:t>
            </w:r>
          </w:p>
          <w:p w14:paraId="13FCF530" w14:textId="2E12A50D" w:rsidR="00795056" w:rsidRPr="00AB1F40" w:rsidRDefault="00795056" w:rsidP="00795056">
            <w:pPr>
              <w:spacing w:after="0" w:line="240" w:lineRule="auto"/>
              <w:textAlignment w:val="baseline"/>
              <w:rPr>
                <w:rFonts w:eastAsia="Times New Roman" w:cstheme="minorHAnsi"/>
                <w:lang w:eastAsia="en-GB"/>
              </w:rPr>
            </w:pPr>
            <w:r w:rsidRPr="00AB1F40">
              <w:rPr>
                <w:rFonts w:eastAsia="Times New Roman" w:cstheme="minorHAnsi"/>
                <w:lang w:eastAsia="en-GB"/>
              </w:rPr>
              <w:t> </w:t>
            </w:r>
          </w:p>
          <w:p w14:paraId="1F2F5401" w14:textId="5D54A9A5" w:rsidR="006F1A9E" w:rsidRPr="00AB1F40" w:rsidRDefault="006F1A9E" w:rsidP="00910340">
            <w:pPr>
              <w:spacing w:after="0" w:line="240" w:lineRule="auto"/>
              <w:textAlignment w:val="baseline"/>
              <w:rPr>
                <w:rFonts w:eastAsia="Times New Roman" w:cstheme="minorHAnsi"/>
                <w:lang w:eastAsia="en-GB"/>
              </w:rPr>
            </w:pPr>
          </w:p>
        </w:tc>
        <w:tc>
          <w:tcPr>
            <w:tcW w:w="3119" w:type="dxa"/>
            <w:tcBorders>
              <w:top w:val="single" w:sz="6" w:space="0" w:color="auto"/>
              <w:left w:val="single" w:sz="6" w:space="0" w:color="auto"/>
              <w:bottom w:val="single" w:sz="6" w:space="0" w:color="auto"/>
              <w:right w:val="single" w:sz="6" w:space="0" w:color="auto"/>
            </w:tcBorders>
            <w:shd w:val="clear" w:color="auto" w:fill="auto"/>
            <w:hideMark/>
          </w:tcPr>
          <w:p w14:paraId="2323AF28" w14:textId="77777777" w:rsidR="00795056" w:rsidRPr="00AB1F40" w:rsidRDefault="00795056" w:rsidP="00795056">
            <w:pPr>
              <w:spacing w:after="0" w:line="240" w:lineRule="auto"/>
              <w:textAlignment w:val="baseline"/>
              <w:rPr>
                <w:rFonts w:eastAsia="Times New Roman" w:cstheme="minorHAnsi"/>
                <w:lang w:eastAsia="en-GB"/>
              </w:rPr>
            </w:pPr>
            <w:r w:rsidRPr="00AB1F40">
              <w:rPr>
                <w:rFonts w:eastAsia="Times New Roman" w:cstheme="minorHAnsi"/>
                <w:lang w:eastAsia="en-GB"/>
              </w:rPr>
              <w:t>Senior Attendance Champion  </w:t>
            </w:r>
          </w:p>
          <w:p w14:paraId="4D1D48D6" w14:textId="77777777" w:rsidR="006F1A9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 xml:space="preserve">will arrange to meet with parents of those pupils identified as a concern to discuss the issues. </w:t>
            </w:r>
          </w:p>
          <w:p w14:paraId="6C750341" w14:textId="77802393" w:rsidR="00795056" w:rsidRPr="003E14BE" w:rsidRDefault="00795056"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 xml:space="preserve">(See </w:t>
            </w:r>
            <w:r>
              <w:rPr>
                <w:rFonts w:eastAsia="Times New Roman" w:cstheme="minorHAnsi"/>
                <w:lang w:eastAsia="en-GB"/>
              </w:rPr>
              <w:t>appendices for support</w:t>
            </w:r>
            <w:r w:rsidRPr="003E14BE">
              <w:rPr>
                <w:rFonts w:eastAsia="Times New Roman" w:cstheme="minorHAnsi"/>
                <w:lang w:eastAsia="en-GB"/>
              </w:rPr>
              <w:t>) </w:t>
            </w:r>
          </w:p>
        </w:tc>
      </w:tr>
      <w:tr w:rsidR="006F1A9E" w:rsidRPr="006F1A9E" w14:paraId="4599D551" w14:textId="77777777" w:rsidTr="00795056">
        <w:trPr>
          <w:trHeight w:val="300"/>
        </w:trPr>
        <w:tc>
          <w:tcPr>
            <w:tcW w:w="2870" w:type="dxa"/>
            <w:tcBorders>
              <w:top w:val="single" w:sz="6" w:space="0" w:color="auto"/>
              <w:left w:val="single" w:sz="6" w:space="0" w:color="auto"/>
              <w:bottom w:val="single" w:sz="6" w:space="0" w:color="auto"/>
              <w:right w:val="single" w:sz="6" w:space="0" w:color="auto"/>
            </w:tcBorders>
            <w:shd w:val="clear" w:color="auto" w:fill="auto"/>
            <w:hideMark/>
          </w:tcPr>
          <w:p w14:paraId="42FDF6F0"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End of Term 5 </w:t>
            </w:r>
          </w:p>
        </w:tc>
        <w:tc>
          <w:tcPr>
            <w:tcW w:w="2092" w:type="dxa"/>
            <w:tcBorders>
              <w:top w:val="single" w:sz="6" w:space="0" w:color="auto"/>
              <w:left w:val="single" w:sz="6" w:space="0" w:color="auto"/>
              <w:bottom w:val="single" w:sz="6" w:space="0" w:color="auto"/>
              <w:right w:val="single" w:sz="6" w:space="0" w:color="auto"/>
            </w:tcBorders>
            <w:shd w:val="clear" w:color="auto" w:fill="auto"/>
            <w:hideMark/>
          </w:tcPr>
          <w:p w14:paraId="651FB332"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Data analysis </w:t>
            </w:r>
          </w:p>
        </w:tc>
        <w:tc>
          <w:tcPr>
            <w:tcW w:w="1984" w:type="dxa"/>
            <w:tcBorders>
              <w:top w:val="single" w:sz="6" w:space="0" w:color="auto"/>
              <w:left w:val="single" w:sz="6" w:space="0" w:color="auto"/>
              <w:bottom w:val="single" w:sz="6" w:space="0" w:color="auto"/>
              <w:right w:val="single" w:sz="6" w:space="0" w:color="auto"/>
            </w:tcBorders>
            <w:shd w:val="clear" w:color="auto" w:fill="auto"/>
            <w:hideMark/>
          </w:tcPr>
          <w:p w14:paraId="1B693105" w14:textId="77777777" w:rsidR="00AB1F40" w:rsidRPr="00AB1F40" w:rsidRDefault="00AB1F40" w:rsidP="00AB1F40">
            <w:pPr>
              <w:spacing w:after="0" w:line="240" w:lineRule="auto"/>
              <w:textAlignment w:val="baseline"/>
              <w:rPr>
                <w:rFonts w:eastAsia="Times New Roman" w:cstheme="minorHAnsi"/>
                <w:lang w:eastAsia="en-GB"/>
              </w:rPr>
            </w:pPr>
            <w:r w:rsidRPr="00AB1F40">
              <w:rPr>
                <w:rFonts w:eastAsia="Times New Roman" w:cstheme="minorHAnsi"/>
                <w:lang w:eastAsia="en-GB"/>
              </w:rPr>
              <w:t xml:space="preserve">Senior Attendance Champion through </w:t>
            </w:r>
          </w:p>
          <w:p w14:paraId="65372B9C" w14:textId="2D8A4610" w:rsidR="006F1A9E" w:rsidRPr="00AB1F40" w:rsidRDefault="00AB1F40" w:rsidP="00AB1F40">
            <w:pPr>
              <w:spacing w:after="0" w:line="240" w:lineRule="auto"/>
              <w:textAlignment w:val="baseline"/>
              <w:rPr>
                <w:rFonts w:eastAsia="Times New Roman" w:cstheme="minorHAnsi"/>
                <w:lang w:eastAsia="en-GB"/>
              </w:rPr>
            </w:pPr>
            <w:r w:rsidRPr="00AB1F40">
              <w:rPr>
                <w:rFonts w:eastAsia="Times New Roman" w:cstheme="minorHAnsi"/>
                <w:lang w:eastAsia="en-GB"/>
              </w:rPr>
              <w:t>Lead Practitioner Meetings</w:t>
            </w:r>
          </w:p>
        </w:tc>
        <w:tc>
          <w:tcPr>
            <w:tcW w:w="3119" w:type="dxa"/>
            <w:tcBorders>
              <w:top w:val="single" w:sz="6" w:space="0" w:color="auto"/>
              <w:left w:val="single" w:sz="6" w:space="0" w:color="auto"/>
              <w:bottom w:val="single" w:sz="6" w:space="0" w:color="auto"/>
              <w:right w:val="single" w:sz="6" w:space="0" w:color="auto"/>
            </w:tcBorders>
            <w:shd w:val="clear" w:color="auto" w:fill="auto"/>
            <w:hideMark/>
          </w:tcPr>
          <w:p w14:paraId="76211274"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SLT to analyse data and ascertain impact of support and actions.  To be shared with class teachers. </w:t>
            </w:r>
          </w:p>
        </w:tc>
      </w:tr>
      <w:tr w:rsidR="006F1A9E" w:rsidRPr="006F1A9E" w14:paraId="429EB844" w14:textId="77777777" w:rsidTr="00795056">
        <w:trPr>
          <w:trHeight w:val="300"/>
        </w:trPr>
        <w:tc>
          <w:tcPr>
            <w:tcW w:w="2870" w:type="dxa"/>
            <w:tcBorders>
              <w:top w:val="single" w:sz="6" w:space="0" w:color="auto"/>
              <w:left w:val="single" w:sz="6" w:space="0" w:color="auto"/>
              <w:bottom w:val="single" w:sz="6" w:space="0" w:color="auto"/>
              <w:right w:val="single" w:sz="6" w:space="0" w:color="auto"/>
            </w:tcBorders>
            <w:shd w:val="clear" w:color="auto" w:fill="auto"/>
            <w:hideMark/>
          </w:tcPr>
          <w:p w14:paraId="4460DC2B"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Term 6 </w:t>
            </w:r>
          </w:p>
        </w:tc>
        <w:tc>
          <w:tcPr>
            <w:tcW w:w="2092" w:type="dxa"/>
            <w:tcBorders>
              <w:top w:val="single" w:sz="6" w:space="0" w:color="auto"/>
              <w:left w:val="single" w:sz="6" w:space="0" w:color="auto"/>
              <w:bottom w:val="single" w:sz="6" w:space="0" w:color="auto"/>
              <w:right w:val="single" w:sz="6" w:space="0" w:color="auto"/>
            </w:tcBorders>
            <w:shd w:val="clear" w:color="auto" w:fill="auto"/>
            <w:hideMark/>
          </w:tcPr>
          <w:p w14:paraId="1DE8F6A3"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Transition meetings </w:t>
            </w:r>
          </w:p>
        </w:tc>
        <w:tc>
          <w:tcPr>
            <w:tcW w:w="1984" w:type="dxa"/>
            <w:tcBorders>
              <w:top w:val="single" w:sz="6" w:space="0" w:color="auto"/>
              <w:left w:val="single" w:sz="6" w:space="0" w:color="auto"/>
              <w:bottom w:val="single" w:sz="6" w:space="0" w:color="auto"/>
              <w:right w:val="single" w:sz="6" w:space="0" w:color="auto"/>
            </w:tcBorders>
            <w:shd w:val="clear" w:color="auto" w:fill="auto"/>
            <w:hideMark/>
          </w:tcPr>
          <w:p w14:paraId="729AD8C9" w14:textId="77777777" w:rsidR="006F1A9E" w:rsidRPr="00AB1F40" w:rsidRDefault="006F1A9E" w:rsidP="00910340">
            <w:pPr>
              <w:spacing w:after="0" w:line="240" w:lineRule="auto"/>
              <w:textAlignment w:val="baseline"/>
              <w:rPr>
                <w:rFonts w:eastAsia="Times New Roman" w:cstheme="minorHAnsi"/>
                <w:lang w:eastAsia="en-GB"/>
              </w:rPr>
            </w:pPr>
            <w:r w:rsidRPr="00AB1F40">
              <w:rPr>
                <w:rFonts w:eastAsia="Times New Roman" w:cstheme="minorHAnsi"/>
                <w:lang w:eastAsia="en-GB"/>
              </w:rPr>
              <w:t>Class teachers and Teaching Assistants </w:t>
            </w:r>
          </w:p>
        </w:tc>
        <w:tc>
          <w:tcPr>
            <w:tcW w:w="3119" w:type="dxa"/>
            <w:tcBorders>
              <w:top w:val="single" w:sz="6" w:space="0" w:color="auto"/>
              <w:left w:val="single" w:sz="6" w:space="0" w:color="auto"/>
              <w:bottom w:val="single" w:sz="6" w:space="0" w:color="auto"/>
              <w:right w:val="single" w:sz="6" w:space="0" w:color="auto"/>
            </w:tcBorders>
            <w:shd w:val="clear" w:color="auto" w:fill="auto"/>
            <w:hideMark/>
          </w:tcPr>
          <w:p w14:paraId="6BBE95B7" w14:textId="77777777" w:rsidR="006F1A9E" w:rsidRPr="003E14BE" w:rsidRDefault="006F1A9E" w:rsidP="00910340">
            <w:pPr>
              <w:spacing w:after="0" w:line="240" w:lineRule="auto"/>
              <w:textAlignment w:val="baseline"/>
              <w:rPr>
                <w:rFonts w:eastAsia="Times New Roman" w:cstheme="minorHAnsi"/>
                <w:lang w:eastAsia="en-GB"/>
              </w:rPr>
            </w:pPr>
            <w:r w:rsidRPr="003E14BE">
              <w:rPr>
                <w:rFonts w:eastAsia="Times New Roman" w:cstheme="minorHAnsi"/>
                <w:lang w:eastAsia="en-GB"/>
              </w:rPr>
              <w:t>Attendance / punctuality concerns to be shared as part of transition discussions. </w:t>
            </w:r>
          </w:p>
        </w:tc>
      </w:tr>
    </w:tbl>
    <w:p w14:paraId="0F3CABC7" w14:textId="77777777" w:rsidR="006F1A9E" w:rsidRPr="006F1A9E" w:rsidRDefault="006F1A9E">
      <w:pPr>
        <w:rPr>
          <w:rFonts w:cstheme="minorHAnsi"/>
        </w:rPr>
      </w:pPr>
    </w:p>
    <w:p w14:paraId="7FA0AA13" w14:textId="77777777" w:rsidR="00EC7692" w:rsidRDefault="00EC7692" w:rsidP="00EC7692">
      <w:pPr>
        <w:rPr>
          <w:sz w:val="24"/>
          <w:szCs w:val="24"/>
        </w:rPr>
      </w:pPr>
    </w:p>
    <w:p w14:paraId="79789595" w14:textId="40B56D40" w:rsidR="00EC7692" w:rsidRPr="009D6712" w:rsidRDefault="00EC7692" w:rsidP="00EC7692">
      <w:pPr>
        <w:rPr>
          <w:b/>
          <w:bCs/>
        </w:rPr>
      </w:pPr>
      <w:r w:rsidRPr="009D6712">
        <w:rPr>
          <w:rFonts w:eastAsia="Calibri" w:cstheme="minorHAnsi"/>
          <w:b/>
          <w:noProof/>
          <w:sz w:val="24"/>
          <w:szCs w:val="24"/>
          <w:u w:val="single"/>
          <w:lang w:eastAsia="en-GB"/>
        </w:rPr>
        <w:lastRenderedPageBreak/>
        <mc:AlternateContent>
          <mc:Choice Requires="wps">
            <w:drawing>
              <wp:anchor distT="0" distB="0" distL="114300" distR="114300" simplePos="0" relativeHeight="251752448" behindDoc="0" locked="0" layoutInCell="1" allowOverlap="1" wp14:anchorId="3C0CE2DE" wp14:editId="55682FA5">
                <wp:simplePos x="0" y="0"/>
                <wp:positionH relativeFrom="column">
                  <wp:posOffset>3975100</wp:posOffset>
                </wp:positionH>
                <wp:positionV relativeFrom="paragraph">
                  <wp:posOffset>203200</wp:posOffset>
                </wp:positionV>
                <wp:extent cx="2362200" cy="1136650"/>
                <wp:effectExtent l="0" t="0" r="19050" b="25400"/>
                <wp:wrapNone/>
                <wp:docPr id="8" name="Text Box 8"/>
                <wp:cNvGraphicFramePr/>
                <a:graphic xmlns:a="http://schemas.openxmlformats.org/drawingml/2006/main">
                  <a:graphicData uri="http://schemas.microsoft.com/office/word/2010/wordprocessingShape">
                    <wps:wsp>
                      <wps:cNvSpPr txBox="1"/>
                      <wps:spPr>
                        <a:xfrm>
                          <a:off x="0" y="0"/>
                          <a:ext cx="2362200" cy="1136650"/>
                        </a:xfrm>
                        <a:prstGeom prst="rect">
                          <a:avLst/>
                        </a:prstGeom>
                        <a:solidFill>
                          <a:sysClr val="window" lastClr="FFFFFF"/>
                        </a:solidFill>
                        <a:ln w="25400" cap="flat" cmpd="sng" algn="ctr">
                          <a:solidFill>
                            <a:srgbClr val="9BBB59"/>
                          </a:solidFill>
                          <a:prstDash val="solid"/>
                        </a:ln>
                        <a:effectLst/>
                      </wps:spPr>
                      <wps:txbx>
                        <w:txbxContent>
                          <w:p w14:paraId="0FDEEFD0" w14:textId="77777777" w:rsidR="00EC7692" w:rsidRDefault="00EC7692" w:rsidP="00EC7692">
                            <w:pPr>
                              <w:rPr>
                                <w:b/>
                                <w:i/>
                                <w:sz w:val="16"/>
                                <w:szCs w:val="16"/>
                                <w:u w:val="single"/>
                              </w:rPr>
                            </w:pPr>
                            <w:r w:rsidRPr="00730AC1">
                              <w:rPr>
                                <w:b/>
                                <w:i/>
                                <w:sz w:val="16"/>
                                <w:szCs w:val="16"/>
                                <w:u w:val="single"/>
                              </w:rPr>
                              <w:t>Important</w:t>
                            </w:r>
                          </w:p>
                          <w:p w14:paraId="76A2C884" w14:textId="1EE7D45E" w:rsidR="00EC7692" w:rsidRDefault="00EC7692" w:rsidP="00EC7692">
                            <w:pPr>
                              <w:rPr>
                                <w:b/>
                                <w:i/>
                                <w:sz w:val="16"/>
                                <w:szCs w:val="16"/>
                              </w:rPr>
                            </w:pPr>
                            <w:r>
                              <w:rPr>
                                <w:b/>
                                <w:i/>
                                <w:sz w:val="16"/>
                                <w:szCs w:val="16"/>
                              </w:rPr>
                              <w:t>Children with social services support – Contact ER  if any of the children on the list are not in first thing.</w:t>
                            </w:r>
                          </w:p>
                          <w:p w14:paraId="5DF35481" w14:textId="77777777" w:rsidR="00EC7692" w:rsidRDefault="00EC7692" w:rsidP="00EC7692">
                            <w:pPr>
                              <w:rPr>
                                <w:sz w:val="16"/>
                                <w:szCs w:val="16"/>
                              </w:rPr>
                            </w:pPr>
                            <w:r>
                              <w:rPr>
                                <w:b/>
                                <w:i/>
                                <w:sz w:val="16"/>
                                <w:szCs w:val="16"/>
                              </w:rPr>
                              <w:t>Did you hear an overseas ring tone – is the family taking a holiday they haven’t told us about?</w:t>
                            </w:r>
                          </w:p>
                          <w:p w14:paraId="5AFDD013" w14:textId="77777777" w:rsidR="00EC7692" w:rsidRPr="00730AC1" w:rsidRDefault="00EC7692" w:rsidP="00EC7692">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0CE2DE" id="_x0000_t202" coordsize="21600,21600" o:spt="202" path="m,l,21600r21600,l21600,xe">
                <v:stroke joinstyle="miter"/>
                <v:path gradientshapeok="t" o:connecttype="rect"/>
              </v:shapetype>
              <v:shape id="Text Box 8" o:spid="_x0000_s1026" type="#_x0000_t202" style="position:absolute;margin-left:313pt;margin-top:16pt;width:186pt;height:8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" fillcolor="window" strokecolor="#9bbb59" strokeweight="2pt">
                <v:textbox>
                  <w:txbxContent>
                    <w:p w14:paraId="0FDEEFD0" w14:textId="77777777" w:rsidR="00EC7692" w:rsidRDefault="00EC7692" w:rsidP="00EC7692">
                      <w:pPr>
                        <w:rPr>
                          <w:b/>
                          <w:i/>
                          <w:sz w:val="16"/>
                          <w:szCs w:val="16"/>
                          <w:u w:val="single"/>
                        </w:rPr>
                      </w:pPr>
                      <w:r w:rsidRPr="00730AC1">
                        <w:rPr>
                          <w:b/>
                          <w:i/>
                          <w:sz w:val="16"/>
                          <w:szCs w:val="16"/>
                          <w:u w:val="single"/>
                        </w:rPr>
                        <w:t>Important</w:t>
                      </w:r>
                    </w:p>
                    <w:p w14:paraId="76A2C884" w14:textId="1EE7D45E" w:rsidR="00EC7692" w:rsidRDefault="00EC7692" w:rsidP="00EC7692">
                      <w:pPr>
                        <w:rPr>
                          <w:b/>
                          <w:i/>
                          <w:sz w:val="16"/>
                          <w:szCs w:val="16"/>
                        </w:rPr>
                      </w:pPr>
                      <w:r>
                        <w:rPr>
                          <w:b/>
                          <w:i/>
                          <w:sz w:val="16"/>
                          <w:szCs w:val="16"/>
                        </w:rPr>
                        <w:t>Children with social services support – Contact ER  if any of the children on the list are not in first thing.</w:t>
                      </w:r>
                    </w:p>
                    <w:p w14:paraId="5DF35481" w14:textId="77777777" w:rsidR="00EC7692" w:rsidRDefault="00EC7692" w:rsidP="00EC7692">
                      <w:pPr>
                        <w:rPr>
                          <w:sz w:val="16"/>
                          <w:szCs w:val="16"/>
                        </w:rPr>
                      </w:pPr>
                      <w:r>
                        <w:rPr>
                          <w:b/>
                          <w:i/>
                          <w:sz w:val="16"/>
                          <w:szCs w:val="16"/>
                        </w:rPr>
                        <w:t>Did you hear an overseas ring tone – is the family taking a holiday they haven’t told us about?</w:t>
                      </w:r>
                    </w:p>
                    <w:p w14:paraId="5AFDD013" w14:textId="77777777" w:rsidR="00EC7692" w:rsidRPr="00730AC1" w:rsidRDefault="00EC7692" w:rsidP="00EC7692">
                      <w:pPr>
                        <w:rPr>
                          <w:sz w:val="16"/>
                          <w:szCs w:val="16"/>
                        </w:rPr>
                      </w:pPr>
                    </w:p>
                  </w:txbxContent>
                </v:textbox>
              </v:shape>
            </w:pict>
          </mc:Fallback>
        </mc:AlternateContent>
      </w:r>
      <w:r w:rsidRPr="009D6712">
        <w:rPr>
          <w:rFonts w:eastAsia="Calibri" w:cstheme="minorHAnsi"/>
          <w:b/>
          <w:noProof/>
          <w:sz w:val="24"/>
          <w:szCs w:val="24"/>
          <w:u w:val="single"/>
          <w:lang w:eastAsia="en-GB"/>
        </w:rPr>
        <mc:AlternateContent>
          <mc:Choice Requires="wps">
            <w:drawing>
              <wp:anchor distT="0" distB="0" distL="114300" distR="114300" simplePos="0" relativeHeight="251750400" behindDoc="0" locked="0" layoutInCell="1" allowOverlap="1" wp14:anchorId="18F8B458" wp14:editId="182B60EC">
                <wp:simplePos x="0" y="0"/>
                <wp:positionH relativeFrom="column">
                  <wp:posOffset>-577850</wp:posOffset>
                </wp:positionH>
                <wp:positionV relativeFrom="paragraph">
                  <wp:posOffset>298450</wp:posOffset>
                </wp:positionV>
                <wp:extent cx="2012950" cy="958850"/>
                <wp:effectExtent l="0" t="0" r="25400" b="12700"/>
                <wp:wrapNone/>
                <wp:docPr id="15" name="Text Box 15"/>
                <wp:cNvGraphicFramePr/>
                <a:graphic xmlns:a="http://schemas.openxmlformats.org/drawingml/2006/main">
                  <a:graphicData uri="http://schemas.microsoft.com/office/word/2010/wordprocessingShape">
                    <wps:wsp>
                      <wps:cNvSpPr txBox="1"/>
                      <wps:spPr>
                        <a:xfrm>
                          <a:off x="0" y="0"/>
                          <a:ext cx="2012950" cy="958850"/>
                        </a:xfrm>
                        <a:prstGeom prst="rect">
                          <a:avLst/>
                        </a:prstGeom>
                        <a:solidFill>
                          <a:sysClr val="window" lastClr="FFFFFF"/>
                        </a:solidFill>
                        <a:ln w="25400" cap="flat" cmpd="sng" algn="ctr">
                          <a:solidFill>
                            <a:srgbClr val="9BBB59"/>
                          </a:solidFill>
                          <a:prstDash val="solid"/>
                        </a:ln>
                        <a:effectLst/>
                      </wps:spPr>
                      <wps:txbx>
                        <w:txbxContent>
                          <w:p w14:paraId="5624425E" w14:textId="77777777" w:rsidR="00EC7692" w:rsidRPr="00AB1F40" w:rsidRDefault="00EC7692" w:rsidP="00EC7692">
                            <w:pPr>
                              <w:rPr>
                                <w:b/>
                                <w:i/>
                                <w:sz w:val="16"/>
                                <w:szCs w:val="16"/>
                                <w:u w:val="single"/>
                              </w:rPr>
                            </w:pPr>
                            <w:r w:rsidRPr="00AB1F40">
                              <w:rPr>
                                <w:b/>
                                <w:i/>
                                <w:sz w:val="16"/>
                                <w:szCs w:val="16"/>
                                <w:u w:val="single"/>
                              </w:rPr>
                              <w:t>Responsibilities:</w:t>
                            </w:r>
                          </w:p>
                          <w:p w14:paraId="4812E557" w14:textId="77777777" w:rsidR="00EC7692" w:rsidRPr="00AB1F40" w:rsidRDefault="00EC7692" w:rsidP="00EC7692">
                            <w:pPr>
                              <w:rPr>
                                <w:sz w:val="16"/>
                                <w:szCs w:val="16"/>
                              </w:rPr>
                            </w:pPr>
                            <w:r w:rsidRPr="00AB1F40">
                              <w:rPr>
                                <w:sz w:val="16"/>
                                <w:szCs w:val="16"/>
                              </w:rPr>
                              <w:t xml:space="preserve">Mrs K </w:t>
                            </w:r>
                            <w:proofErr w:type="spellStart"/>
                            <w:r w:rsidRPr="00AB1F40">
                              <w:rPr>
                                <w:sz w:val="16"/>
                                <w:szCs w:val="16"/>
                              </w:rPr>
                              <w:t>Arnavut</w:t>
                            </w:r>
                            <w:proofErr w:type="spellEnd"/>
                          </w:p>
                          <w:p w14:paraId="3323684C" w14:textId="77777777" w:rsidR="00EC7692" w:rsidRPr="00AB1F40" w:rsidRDefault="00EC7692" w:rsidP="00EC7692">
                            <w:pPr>
                              <w:rPr>
                                <w:sz w:val="16"/>
                                <w:szCs w:val="16"/>
                              </w:rPr>
                            </w:pPr>
                            <w:r w:rsidRPr="00AB1F40">
                              <w:rPr>
                                <w:sz w:val="16"/>
                                <w:szCs w:val="16"/>
                              </w:rPr>
                              <w:t>Mrs E Rye</w:t>
                            </w:r>
                          </w:p>
                          <w:p w14:paraId="706508F8" w14:textId="41261640" w:rsidR="00EC7692" w:rsidRPr="00AB1F40" w:rsidRDefault="00AB1F40" w:rsidP="00EC7692">
                            <w:pPr>
                              <w:rPr>
                                <w:sz w:val="16"/>
                                <w:szCs w:val="16"/>
                              </w:rPr>
                            </w:pPr>
                            <w:r w:rsidRPr="00AB1F40">
                              <w:rPr>
                                <w:sz w:val="16"/>
                                <w:szCs w:val="16"/>
                              </w:rPr>
                              <w:t>Lead Practitioners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8B458" id="Text Box 15" o:spid="_x0000_s1027" type="#_x0000_t202" style="position:absolute;margin-left:-45.5pt;margin-top:23.5pt;width:158.5pt;height:75.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" fillcolor="window" strokecolor="#9bbb59" strokeweight="2pt">
                <v:textbox>
                  <w:txbxContent>
                    <w:p w14:paraId="5624425E" w14:textId="77777777" w:rsidR="00EC7692" w:rsidRPr="00AB1F40" w:rsidRDefault="00EC7692" w:rsidP="00EC7692">
                      <w:pPr>
                        <w:rPr>
                          <w:b/>
                          <w:i/>
                          <w:sz w:val="16"/>
                          <w:szCs w:val="16"/>
                          <w:u w:val="single"/>
                        </w:rPr>
                      </w:pPr>
                      <w:r w:rsidRPr="00AB1F40">
                        <w:rPr>
                          <w:b/>
                          <w:i/>
                          <w:sz w:val="16"/>
                          <w:szCs w:val="16"/>
                          <w:u w:val="single"/>
                        </w:rPr>
                        <w:t>Responsibilities:</w:t>
                      </w:r>
                    </w:p>
                    <w:p w14:paraId="4812E557" w14:textId="77777777" w:rsidR="00EC7692" w:rsidRPr="00AB1F40" w:rsidRDefault="00EC7692" w:rsidP="00EC7692">
                      <w:pPr>
                        <w:rPr>
                          <w:sz w:val="16"/>
                          <w:szCs w:val="16"/>
                        </w:rPr>
                      </w:pPr>
                      <w:r w:rsidRPr="00AB1F40">
                        <w:rPr>
                          <w:sz w:val="16"/>
                          <w:szCs w:val="16"/>
                        </w:rPr>
                        <w:t xml:space="preserve">Mrs K </w:t>
                      </w:r>
                      <w:proofErr w:type="spellStart"/>
                      <w:r w:rsidRPr="00AB1F40">
                        <w:rPr>
                          <w:sz w:val="16"/>
                          <w:szCs w:val="16"/>
                        </w:rPr>
                        <w:t>Arnavut</w:t>
                      </w:r>
                      <w:proofErr w:type="spellEnd"/>
                    </w:p>
                    <w:p w14:paraId="3323684C" w14:textId="77777777" w:rsidR="00EC7692" w:rsidRPr="00AB1F40" w:rsidRDefault="00EC7692" w:rsidP="00EC7692">
                      <w:pPr>
                        <w:rPr>
                          <w:sz w:val="16"/>
                          <w:szCs w:val="16"/>
                        </w:rPr>
                      </w:pPr>
                      <w:r w:rsidRPr="00AB1F40">
                        <w:rPr>
                          <w:sz w:val="16"/>
                          <w:szCs w:val="16"/>
                        </w:rPr>
                        <w:t>Mrs E Rye</w:t>
                      </w:r>
                    </w:p>
                    <w:p w14:paraId="706508F8" w14:textId="41261640" w:rsidR="00EC7692" w:rsidRPr="00AB1F40" w:rsidRDefault="00AB1F40" w:rsidP="00EC7692">
                      <w:pPr>
                        <w:rPr>
                          <w:sz w:val="16"/>
                          <w:szCs w:val="16"/>
                        </w:rPr>
                      </w:pPr>
                      <w:r w:rsidRPr="00AB1F40">
                        <w:rPr>
                          <w:sz w:val="16"/>
                          <w:szCs w:val="16"/>
                        </w:rPr>
                        <w:t>Lead Practitioners</w:t>
                      </w:r>
                    </w:p>
                  </w:txbxContent>
                </v:textbox>
              </v:shape>
            </w:pict>
          </mc:Fallback>
        </mc:AlternateContent>
      </w:r>
      <w:r w:rsidRPr="2DE09850">
        <w:rPr>
          <w:b/>
          <w:bCs/>
        </w:rPr>
        <w:t xml:space="preserve">Appendix </w:t>
      </w:r>
      <w:r>
        <w:rPr>
          <w:b/>
          <w:bCs/>
        </w:rPr>
        <w:t>3:</w:t>
      </w:r>
      <w:r w:rsidR="008C3655">
        <w:rPr>
          <w:b/>
          <w:bCs/>
        </w:rPr>
        <w:t xml:space="preserve"> </w:t>
      </w:r>
      <w:r w:rsidRPr="2DE09850">
        <w:rPr>
          <w:b/>
          <w:bCs/>
        </w:rPr>
        <w:t>First day absence flow chart</w:t>
      </w:r>
    </w:p>
    <w:p w14:paraId="220F7FF9" w14:textId="77777777" w:rsidR="00EC7692" w:rsidRDefault="00EC7692" w:rsidP="00EC7692"/>
    <w:p w14:paraId="47AD3D43" w14:textId="77777777" w:rsidR="00EC7692" w:rsidRDefault="00EC7692" w:rsidP="00EC7692"/>
    <w:p w14:paraId="5C1409F5" w14:textId="77777777" w:rsidR="00EC7692" w:rsidRPr="009D6712" w:rsidRDefault="00EC7692" w:rsidP="00EC7692">
      <w:pPr>
        <w:spacing w:after="200" w:line="276" w:lineRule="auto"/>
        <w:ind w:left="2160" w:firstLine="720"/>
        <w:rPr>
          <w:rFonts w:eastAsia="Calibri" w:cstheme="minorHAnsi"/>
          <w:b/>
          <w:sz w:val="24"/>
          <w:szCs w:val="24"/>
          <w:u w:val="single"/>
        </w:rPr>
      </w:pPr>
      <w:r w:rsidRPr="009D6712">
        <w:rPr>
          <w:rFonts w:eastAsia="Calibri" w:cstheme="minorHAnsi"/>
          <w:b/>
          <w:sz w:val="24"/>
          <w:szCs w:val="24"/>
          <w:u w:val="single"/>
        </w:rPr>
        <w:t>Morning Absence Process</w:t>
      </w:r>
    </w:p>
    <w:p w14:paraId="07CED4F3" w14:textId="77777777" w:rsidR="00EC7692" w:rsidRPr="00C3520D" w:rsidRDefault="00EC7692" w:rsidP="00EC7692">
      <w:pPr>
        <w:spacing w:after="200" w:line="276" w:lineRule="auto"/>
        <w:ind w:left="2880" w:firstLine="720"/>
        <w:rPr>
          <w:rFonts w:ascii="Calibri" w:eastAsia="Calibri" w:hAnsi="Calibri" w:cs="Calibri"/>
          <w:b/>
          <w:i/>
          <w:sz w:val="24"/>
          <w:szCs w:val="24"/>
          <w:u w:val="single"/>
        </w:rPr>
      </w:pPr>
      <w:r w:rsidRPr="009D6712">
        <w:rPr>
          <w:rFonts w:ascii="Calibri" w:eastAsia="Calibri" w:hAnsi="Calibri" w:cs="Calibri"/>
          <w:b/>
          <w:i/>
          <w:sz w:val="24"/>
          <w:szCs w:val="24"/>
        </w:rPr>
        <w:t xml:space="preserve">      </w:t>
      </w:r>
    </w:p>
    <w:p w14:paraId="24CC12B2" w14:textId="77777777" w:rsidR="00EC7692" w:rsidRPr="009D6712" w:rsidRDefault="00EC7692" w:rsidP="00EC7692">
      <w:pPr>
        <w:spacing w:after="200" w:line="276" w:lineRule="auto"/>
        <w:ind w:left="2880" w:firstLine="720"/>
        <w:rPr>
          <w:rFonts w:ascii="Calibri" w:eastAsia="Calibri" w:hAnsi="Calibri" w:cs="Calibri"/>
          <w:sz w:val="24"/>
          <w:szCs w:val="24"/>
        </w:rPr>
      </w:pPr>
      <w:r w:rsidRPr="009D6712">
        <w:rPr>
          <w:rFonts w:ascii="Calibri" w:eastAsia="Calibri" w:hAnsi="Calibri" w:cs="Calibri"/>
          <w:noProof/>
          <w:sz w:val="24"/>
          <w:szCs w:val="24"/>
          <w:lang w:eastAsia="en-GB"/>
        </w:rPr>
        <mc:AlternateContent>
          <mc:Choice Requires="wps">
            <w:drawing>
              <wp:anchor distT="0" distB="0" distL="114300" distR="114300" simplePos="0" relativeHeight="251751424" behindDoc="0" locked="0" layoutInCell="1" allowOverlap="1" wp14:anchorId="5332061D" wp14:editId="41217235">
                <wp:simplePos x="0" y="0"/>
                <wp:positionH relativeFrom="column">
                  <wp:posOffset>-603250</wp:posOffset>
                </wp:positionH>
                <wp:positionV relativeFrom="paragraph">
                  <wp:posOffset>33020</wp:posOffset>
                </wp:positionV>
                <wp:extent cx="6737350" cy="488950"/>
                <wp:effectExtent l="57150" t="38100" r="82550" b="101600"/>
                <wp:wrapNone/>
                <wp:docPr id="19" name="Down Arrow Callout 19"/>
                <wp:cNvGraphicFramePr/>
                <a:graphic xmlns:a="http://schemas.openxmlformats.org/drawingml/2006/main">
                  <a:graphicData uri="http://schemas.microsoft.com/office/word/2010/wordprocessingShape">
                    <wps:wsp>
                      <wps:cNvSpPr/>
                      <wps:spPr>
                        <a:xfrm>
                          <a:off x="0" y="0"/>
                          <a:ext cx="6737350" cy="488950"/>
                        </a:xfrm>
                        <a:prstGeom prst="downArrowCallou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6F15F85E" w14:textId="77777777" w:rsidR="00EC7692" w:rsidRPr="00E37914" w:rsidRDefault="00EC7692" w:rsidP="00EC7692">
                            <w:pPr>
                              <w:jc w:val="center"/>
                              <w:rPr>
                                <w:sz w:val="16"/>
                                <w:szCs w:val="16"/>
                              </w:rPr>
                            </w:pPr>
                            <w:r>
                              <w:rPr>
                                <w:sz w:val="16"/>
                                <w:szCs w:val="16"/>
                              </w:rPr>
                              <w:t>Listen to absence messages on the phone and check emails for absences, mark on SIMS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32061D"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Down Arrow Callout 19" o:spid="_x0000_s1028" type="#_x0000_t80" style="position:absolute;left:0;text-align:left;margin-left:-47.5pt;margin-top:2.6pt;width:530.5pt;height:38.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" adj="14035,10408,16200,10604" fillcolor="#dafda7" strokecolor="#98b954">
                <v:fill color2="#f5ffe6" rotate="t" angle="180" colors="0 #dafda7;22938f #e4fdc2;1 #f5ffe6" focus="100%" type="gradient"/>
                <v:shadow on="t" color="black" opacity="24903f" origin=",.5" offset="0,.55556mm"/>
                <v:textbox>
                  <w:txbxContent>
                    <w:p w14:paraId="6F15F85E" w14:textId="77777777" w:rsidR="00EC7692" w:rsidRPr="00E37914" w:rsidRDefault="00EC7692" w:rsidP="00EC7692">
                      <w:pPr>
                        <w:jc w:val="center"/>
                        <w:rPr>
                          <w:sz w:val="16"/>
                          <w:szCs w:val="16"/>
                        </w:rPr>
                      </w:pPr>
                      <w:r>
                        <w:rPr>
                          <w:sz w:val="16"/>
                          <w:szCs w:val="16"/>
                        </w:rPr>
                        <w:t>Listen to absence messages on the phone and check emails for absences, mark on SIMS</w:t>
                      </w:r>
                    </w:p>
                  </w:txbxContent>
                </v:textbox>
              </v:shape>
            </w:pict>
          </mc:Fallback>
        </mc:AlternateContent>
      </w:r>
    </w:p>
    <w:p w14:paraId="43F5F4C8" w14:textId="77777777" w:rsidR="00EC7692" w:rsidRPr="009D6712" w:rsidRDefault="00EC7692" w:rsidP="00EC7692">
      <w:pPr>
        <w:spacing w:after="200" w:line="276" w:lineRule="auto"/>
        <w:ind w:left="2880" w:firstLine="720"/>
        <w:rPr>
          <w:rFonts w:ascii="Calibri" w:eastAsia="Calibri" w:hAnsi="Calibri" w:cs="Calibri"/>
          <w:sz w:val="24"/>
          <w:szCs w:val="24"/>
        </w:rPr>
      </w:pPr>
    </w:p>
    <w:p w14:paraId="4DBC6663" w14:textId="77777777" w:rsidR="00EC7692" w:rsidRPr="009D6712" w:rsidRDefault="00EC7692" w:rsidP="00EC7692">
      <w:pPr>
        <w:spacing w:after="200" w:line="276" w:lineRule="auto"/>
        <w:jc w:val="center"/>
        <w:rPr>
          <w:rFonts w:ascii="Calibri" w:eastAsia="Calibri" w:hAnsi="Calibri" w:cs="Calibri"/>
          <w:sz w:val="24"/>
          <w:szCs w:val="24"/>
        </w:rPr>
      </w:pPr>
      <w:r w:rsidRPr="009D6712">
        <w:rPr>
          <w:rFonts w:ascii="Calibri" w:eastAsia="Calibri" w:hAnsi="Calibri" w:cs="Calibri"/>
          <w:noProof/>
          <w:sz w:val="24"/>
          <w:szCs w:val="24"/>
          <w:lang w:eastAsia="en-GB"/>
        </w:rPr>
        <mc:AlternateContent>
          <mc:Choice Requires="wps">
            <w:drawing>
              <wp:anchor distT="0" distB="0" distL="114300" distR="114300" simplePos="0" relativeHeight="251754496" behindDoc="0" locked="0" layoutInCell="1" allowOverlap="1" wp14:anchorId="3B2735C5" wp14:editId="6A468A39">
                <wp:simplePos x="0" y="0"/>
                <wp:positionH relativeFrom="column">
                  <wp:posOffset>-488950</wp:posOffset>
                </wp:positionH>
                <wp:positionV relativeFrom="paragraph">
                  <wp:posOffset>4361180</wp:posOffset>
                </wp:positionV>
                <wp:extent cx="6629400" cy="793750"/>
                <wp:effectExtent l="57150" t="38100" r="76200" b="101600"/>
                <wp:wrapNone/>
                <wp:docPr id="9" name="Down Arrow Callout 9"/>
                <wp:cNvGraphicFramePr/>
                <a:graphic xmlns:a="http://schemas.openxmlformats.org/drawingml/2006/main">
                  <a:graphicData uri="http://schemas.microsoft.com/office/word/2010/wordprocessingShape">
                    <wps:wsp>
                      <wps:cNvSpPr/>
                      <wps:spPr>
                        <a:xfrm>
                          <a:off x="0" y="0"/>
                          <a:ext cx="6629400" cy="793750"/>
                        </a:xfrm>
                        <a:prstGeom prst="downArrowCallou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38E62C1B" w14:textId="65AE80BF" w:rsidR="00EC7692" w:rsidRDefault="00EC7692" w:rsidP="00EC7692">
                            <w:pPr>
                              <w:jc w:val="center"/>
                              <w:rPr>
                                <w:sz w:val="16"/>
                                <w:szCs w:val="16"/>
                              </w:rPr>
                            </w:pPr>
                            <w:r>
                              <w:rPr>
                                <w:sz w:val="16"/>
                                <w:szCs w:val="16"/>
                              </w:rPr>
                              <w:t xml:space="preserve">                 If no reply to calls contact ER immediately with all unexplained absences.  Consider whether any children have additional agency support, social worker for example.  Contact them if necessary.  Think about if we have any school intelligence, does anybody know the family?</w:t>
                            </w:r>
                          </w:p>
                          <w:p w14:paraId="7136C852" w14:textId="77777777" w:rsidR="00EC7692" w:rsidRDefault="00EC7692" w:rsidP="00EC7692">
                            <w:pPr>
                              <w:jc w:val="center"/>
                              <w:rPr>
                                <w:sz w:val="16"/>
                                <w:szCs w:val="16"/>
                              </w:rPr>
                            </w:pPr>
                          </w:p>
                          <w:p w14:paraId="5DAFDAB0" w14:textId="77777777" w:rsidR="00EC7692" w:rsidRDefault="00EC7692" w:rsidP="00EC7692">
                            <w:pPr>
                              <w:jc w:val="center"/>
                              <w:rPr>
                                <w:sz w:val="16"/>
                                <w:szCs w:val="16"/>
                              </w:rPr>
                            </w:pPr>
                          </w:p>
                          <w:p w14:paraId="3E65772B" w14:textId="77777777" w:rsidR="00EC7692" w:rsidRDefault="00EC7692" w:rsidP="00EC7692">
                            <w:pPr>
                              <w:jc w:val="center"/>
                              <w:rPr>
                                <w:sz w:val="16"/>
                                <w:szCs w:val="16"/>
                              </w:rPr>
                            </w:pPr>
                          </w:p>
                          <w:p w14:paraId="55996F4E" w14:textId="77777777" w:rsidR="00EC7692" w:rsidRDefault="00EC7692" w:rsidP="00EC7692">
                            <w:pPr>
                              <w:jc w:val="center"/>
                              <w:rPr>
                                <w:sz w:val="16"/>
                                <w:szCs w:val="16"/>
                              </w:rPr>
                            </w:pPr>
                          </w:p>
                          <w:p w14:paraId="7A4FF67F" w14:textId="77777777" w:rsidR="00EC7692" w:rsidRDefault="00EC7692" w:rsidP="00EC7692">
                            <w:pPr>
                              <w:jc w:val="center"/>
                              <w:rPr>
                                <w:sz w:val="16"/>
                                <w:szCs w:val="16"/>
                              </w:rPr>
                            </w:pPr>
                          </w:p>
                          <w:p w14:paraId="68B06D4E" w14:textId="77777777" w:rsidR="00EC7692" w:rsidRDefault="00EC7692" w:rsidP="00EC7692">
                            <w:pPr>
                              <w:jc w:val="center"/>
                              <w:rPr>
                                <w:sz w:val="16"/>
                                <w:szCs w:val="16"/>
                              </w:rPr>
                            </w:pPr>
                          </w:p>
                          <w:p w14:paraId="535E3D40" w14:textId="77777777" w:rsidR="00EC7692" w:rsidRDefault="00EC7692" w:rsidP="00EC7692">
                            <w:pPr>
                              <w:jc w:val="center"/>
                              <w:rPr>
                                <w:sz w:val="16"/>
                                <w:szCs w:val="16"/>
                              </w:rPr>
                            </w:pPr>
                          </w:p>
                          <w:p w14:paraId="61609A03" w14:textId="77777777" w:rsidR="00EC7692" w:rsidRDefault="00EC7692" w:rsidP="00EC7692">
                            <w:pPr>
                              <w:jc w:val="center"/>
                              <w:rPr>
                                <w:sz w:val="16"/>
                                <w:szCs w:val="16"/>
                              </w:rPr>
                            </w:pPr>
                          </w:p>
                          <w:p w14:paraId="52015628" w14:textId="77777777" w:rsidR="00EC7692" w:rsidRDefault="00EC7692" w:rsidP="00EC7692">
                            <w:pPr>
                              <w:jc w:val="center"/>
                              <w:rPr>
                                <w:sz w:val="16"/>
                                <w:szCs w:val="16"/>
                              </w:rPr>
                            </w:pPr>
                          </w:p>
                          <w:p w14:paraId="18531A0B" w14:textId="77777777" w:rsidR="00EC7692" w:rsidRDefault="00EC7692" w:rsidP="00EC7692">
                            <w:pPr>
                              <w:jc w:val="center"/>
                              <w:rPr>
                                <w:sz w:val="16"/>
                                <w:szCs w:val="16"/>
                              </w:rPr>
                            </w:pPr>
                          </w:p>
                          <w:p w14:paraId="471AE5D9" w14:textId="77777777" w:rsidR="00EC7692" w:rsidRDefault="00EC7692" w:rsidP="00EC7692">
                            <w:pPr>
                              <w:jc w:val="center"/>
                              <w:rPr>
                                <w:sz w:val="16"/>
                                <w:szCs w:val="16"/>
                              </w:rPr>
                            </w:pPr>
                          </w:p>
                          <w:p w14:paraId="6DF0851B" w14:textId="77777777" w:rsidR="00EC7692" w:rsidRDefault="00EC7692" w:rsidP="00EC7692">
                            <w:pPr>
                              <w:jc w:val="center"/>
                              <w:rPr>
                                <w:sz w:val="16"/>
                                <w:szCs w:val="16"/>
                              </w:rPr>
                            </w:pPr>
                          </w:p>
                          <w:p w14:paraId="3F2F3D64" w14:textId="77777777" w:rsidR="00EC7692" w:rsidRDefault="00EC7692" w:rsidP="00EC7692">
                            <w:pPr>
                              <w:jc w:val="center"/>
                              <w:rPr>
                                <w:sz w:val="16"/>
                                <w:szCs w:val="16"/>
                              </w:rPr>
                            </w:pPr>
                          </w:p>
                          <w:p w14:paraId="1253046A" w14:textId="77777777" w:rsidR="00EC7692" w:rsidRDefault="00EC7692" w:rsidP="00EC7692">
                            <w:pPr>
                              <w:jc w:val="center"/>
                              <w:rPr>
                                <w:sz w:val="16"/>
                                <w:szCs w:val="16"/>
                              </w:rPr>
                            </w:pPr>
                          </w:p>
                          <w:p w14:paraId="15DD1D3E" w14:textId="77777777" w:rsidR="00EC7692" w:rsidRDefault="00EC7692" w:rsidP="00EC7692">
                            <w:pPr>
                              <w:jc w:val="center"/>
                              <w:rPr>
                                <w:sz w:val="16"/>
                                <w:szCs w:val="16"/>
                              </w:rPr>
                            </w:pPr>
                          </w:p>
                          <w:p w14:paraId="5EB798FB" w14:textId="77777777" w:rsidR="00EC7692" w:rsidRDefault="00EC7692" w:rsidP="00EC7692">
                            <w:pPr>
                              <w:jc w:val="center"/>
                              <w:rPr>
                                <w:sz w:val="16"/>
                                <w:szCs w:val="16"/>
                              </w:rPr>
                            </w:pPr>
                          </w:p>
                          <w:p w14:paraId="4474BDA2" w14:textId="77777777" w:rsidR="00EC7692" w:rsidRDefault="00EC7692" w:rsidP="00EC7692">
                            <w:pPr>
                              <w:jc w:val="center"/>
                              <w:rPr>
                                <w:sz w:val="16"/>
                                <w:szCs w:val="16"/>
                              </w:rPr>
                            </w:pPr>
                          </w:p>
                          <w:p w14:paraId="4D9BD1A2" w14:textId="77777777" w:rsidR="00EC7692" w:rsidRDefault="00542CB8" w:rsidP="00EC7692">
                            <w:pPr>
                              <w:jc w:val="center"/>
                              <w:rPr>
                                <w:sz w:val="16"/>
                                <w:szCs w:val="16"/>
                              </w:rPr>
                            </w:pPr>
                            <w:hyperlink r:id="rId28" w:history="1">
                              <w:r w:rsidR="00EC7692" w:rsidRPr="004A3F01">
                                <w:rPr>
                                  <w:rStyle w:val="Hyperlink"/>
                                  <w:sz w:val="16"/>
                                  <w:szCs w:val="16"/>
                                </w:rPr>
                                <w:t>niv.vitarana@hayes-pri.bromley.sch.uk</w:t>
                              </w:r>
                            </w:hyperlink>
                          </w:p>
                          <w:p w14:paraId="6DC60F43" w14:textId="77777777" w:rsidR="00EC7692" w:rsidRDefault="00EC7692" w:rsidP="00EC7692">
                            <w:pPr>
                              <w:jc w:val="center"/>
                              <w:rPr>
                                <w:sz w:val="16"/>
                                <w:szCs w:val="16"/>
                              </w:rPr>
                            </w:pPr>
                          </w:p>
                          <w:p w14:paraId="62446E41" w14:textId="77777777" w:rsidR="00EC7692" w:rsidRDefault="00EC7692" w:rsidP="00EC7692">
                            <w:pPr>
                              <w:jc w:val="center"/>
                              <w:rPr>
                                <w:sz w:val="16"/>
                                <w:szCs w:val="16"/>
                              </w:rPr>
                            </w:pPr>
                          </w:p>
                          <w:p w14:paraId="7646A99F" w14:textId="77777777" w:rsidR="00EC7692" w:rsidRPr="00E37914" w:rsidRDefault="00EC7692" w:rsidP="00EC7692">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735C5" id="Down Arrow Callout 9" o:spid="_x0000_s1029" type="#_x0000_t80" style="position:absolute;left:0;text-align:left;margin-left:-38.5pt;margin-top:343.4pt;width:522pt;height: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" adj="14035,10153,16200,10477" fillcolor="#dafda7" strokecolor="#98b954">
                <v:fill color2="#f5ffe6" rotate="t" angle="180" colors="0 #dafda7;22938f #e4fdc2;1 #f5ffe6" focus="100%" type="gradient"/>
                <v:shadow on="t" color="black" opacity="24903f" origin=",.5" offset="0,.55556mm"/>
                <v:textbox>
                  <w:txbxContent>
                    <w:p w14:paraId="38E62C1B" w14:textId="65AE80BF" w:rsidR="00EC7692" w:rsidRDefault="00EC7692" w:rsidP="00EC7692">
                      <w:pPr>
                        <w:jc w:val="center"/>
                        <w:rPr>
                          <w:sz w:val="16"/>
                          <w:szCs w:val="16"/>
                        </w:rPr>
                      </w:pPr>
                      <w:r>
                        <w:rPr>
                          <w:sz w:val="16"/>
                          <w:szCs w:val="16"/>
                        </w:rPr>
                        <w:t xml:space="preserve">                 If no reply to calls contact ER immediately with all unexplained absences.  Consider whether any children have additional agency support, social worker for example.  Contact them if necessary.  Think about if we have any school intelligence, does anybody know the family?</w:t>
                      </w:r>
                    </w:p>
                    <w:p w14:paraId="7136C852" w14:textId="77777777" w:rsidR="00EC7692" w:rsidRDefault="00EC7692" w:rsidP="00EC7692">
                      <w:pPr>
                        <w:jc w:val="center"/>
                        <w:rPr>
                          <w:sz w:val="16"/>
                          <w:szCs w:val="16"/>
                        </w:rPr>
                      </w:pPr>
                    </w:p>
                    <w:p w14:paraId="5DAFDAB0" w14:textId="77777777" w:rsidR="00EC7692" w:rsidRDefault="00EC7692" w:rsidP="00EC7692">
                      <w:pPr>
                        <w:jc w:val="center"/>
                        <w:rPr>
                          <w:sz w:val="16"/>
                          <w:szCs w:val="16"/>
                        </w:rPr>
                      </w:pPr>
                    </w:p>
                    <w:p w14:paraId="3E65772B" w14:textId="77777777" w:rsidR="00EC7692" w:rsidRDefault="00EC7692" w:rsidP="00EC7692">
                      <w:pPr>
                        <w:jc w:val="center"/>
                        <w:rPr>
                          <w:sz w:val="16"/>
                          <w:szCs w:val="16"/>
                        </w:rPr>
                      </w:pPr>
                    </w:p>
                    <w:p w14:paraId="55996F4E" w14:textId="77777777" w:rsidR="00EC7692" w:rsidRDefault="00EC7692" w:rsidP="00EC7692">
                      <w:pPr>
                        <w:jc w:val="center"/>
                        <w:rPr>
                          <w:sz w:val="16"/>
                          <w:szCs w:val="16"/>
                        </w:rPr>
                      </w:pPr>
                    </w:p>
                    <w:p w14:paraId="7A4FF67F" w14:textId="77777777" w:rsidR="00EC7692" w:rsidRDefault="00EC7692" w:rsidP="00EC7692">
                      <w:pPr>
                        <w:jc w:val="center"/>
                        <w:rPr>
                          <w:sz w:val="16"/>
                          <w:szCs w:val="16"/>
                        </w:rPr>
                      </w:pPr>
                    </w:p>
                    <w:p w14:paraId="68B06D4E" w14:textId="77777777" w:rsidR="00EC7692" w:rsidRDefault="00EC7692" w:rsidP="00EC7692">
                      <w:pPr>
                        <w:jc w:val="center"/>
                        <w:rPr>
                          <w:sz w:val="16"/>
                          <w:szCs w:val="16"/>
                        </w:rPr>
                      </w:pPr>
                    </w:p>
                    <w:p w14:paraId="535E3D40" w14:textId="77777777" w:rsidR="00EC7692" w:rsidRDefault="00EC7692" w:rsidP="00EC7692">
                      <w:pPr>
                        <w:jc w:val="center"/>
                        <w:rPr>
                          <w:sz w:val="16"/>
                          <w:szCs w:val="16"/>
                        </w:rPr>
                      </w:pPr>
                    </w:p>
                    <w:p w14:paraId="61609A03" w14:textId="77777777" w:rsidR="00EC7692" w:rsidRDefault="00EC7692" w:rsidP="00EC7692">
                      <w:pPr>
                        <w:jc w:val="center"/>
                        <w:rPr>
                          <w:sz w:val="16"/>
                          <w:szCs w:val="16"/>
                        </w:rPr>
                      </w:pPr>
                    </w:p>
                    <w:p w14:paraId="52015628" w14:textId="77777777" w:rsidR="00EC7692" w:rsidRDefault="00EC7692" w:rsidP="00EC7692">
                      <w:pPr>
                        <w:jc w:val="center"/>
                        <w:rPr>
                          <w:sz w:val="16"/>
                          <w:szCs w:val="16"/>
                        </w:rPr>
                      </w:pPr>
                    </w:p>
                    <w:p w14:paraId="18531A0B" w14:textId="77777777" w:rsidR="00EC7692" w:rsidRDefault="00EC7692" w:rsidP="00EC7692">
                      <w:pPr>
                        <w:jc w:val="center"/>
                        <w:rPr>
                          <w:sz w:val="16"/>
                          <w:szCs w:val="16"/>
                        </w:rPr>
                      </w:pPr>
                    </w:p>
                    <w:p w14:paraId="471AE5D9" w14:textId="77777777" w:rsidR="00EC7692" w:rsidRDefault="00EC7692" w:rsidP="00EC7692">
                      <w:pPr>
                        <w:jc w:val="center"/>
                        <w:rPr>
                          <w:sz w:val="16"/>
                          <w:szCs w:val="16"/>
                        </w:rPr>
                      </w:pPr>
                    </w:p>
                    <w:p w14:paraId="6DF0851B" w14:textId="77777777" w:rsidR="00EC7692" w:rsidRDefault="00EC7692" w:rsidP="00EC7692">
                      <w:pPr>
                        <w:jc w:val="center"/>
                        <w:rPr>
                          <w:sz w:val="16"/>
                          <w:szCs w:val="16"/>
                        </w:rPr>
                      </w:pPr>
                    </w:p>
                    <w:p w14:paraId="3F2F3D64" w14:textId="77777777" w:rsidR="00EC7692" w:rsidRDefault="00EC7692" w:rsidP="00EC7692">
                      <w:pPr>
                        <w:jc w:val="center"/>
                        <w:rPr>
                          <w:sz w:val="16"/>
                          <w:szCs w:val="16"/>
                        </w:rPr>
                      </w:pPr>
                    </w:p>
                    <w:p w14:paraId="1253046A" w14:textId="77777777" w:rsidR="00EC7692" w:rsidRDefault="00EC7692" w:rsidP="00EC7692">
                      <w:pPr>
                        <w:jc w:val="center"/>
                        <w:rPr>
                          <w:sz w:val="16"/>
                          <w:szCs w:val="16"/>
                        </w:rPr>
                      </w:pPr>
                    </w:p>
                    <w:p w14:paraId="15DD1D3E" w14:textId="77777777" w:rsidR="00EC7692" w:rsidRDefault="00EC7692" w:rsidP="00EC7692">
                      <w:pPr>
                        <w:jc w:val="center"/>
                        <w:rPr>
                          <w:sz w:val="16"/>
                          <w:szCs w:val="16"/>
                        </w:rPr>
                      </w:pPr>
                    </w:p>
                    <w:p w14:paraId="5EB798FB" w14:textId="77777777" w:rsidR="00EC7692" w:rsidRDefault="00EC7692" w:rsidP="00EC7692">
                      <w:pPr>
                        <w:jc w:val="center"/>
                        <w:rPr>
                          <w:sz w:val="16"/>
                          <w:szCs w:val="16"/>
                        </w:rPr>
                      </w:pPr>
                    </w:p>
                    <w:p w14:paraId="4474BDA2" w14:textId="77777777" w:rsidR="00EC7692" w:rsidRDefault="00EC7692" w:rsidP="00EC7692">
                      <w:pPr>
                        <w:jc w:val="center"/>
                        <w:rPr>
                          <w:sz w:val="16"/>
                          <w:szCs w:val="16"/>
                        </w:rPr>
                      </w:pPr>
                    </w:p>
                    <w:p w14:paraId="4D9BD1A2" w14:textId="77777777" w:rsidR="00EC7692" w:rsidRDefault="00542CB8" w:rsidP="00EC7692">
                      <w:pPr>
                        <w:jc w:val="center"/>
                        <w:rPr>
                          <w:sz w:val="16"/>
                          <w:szCs w:val="16"/>
                        </w:rPr>
                      </w:pPr>
                      <w:hyperlink r:id="rId29" w:history="1">
                        <w:r w:rsidR="00EC7692" w:rsidRPr="004A3F01">
                          <w:rPr>
                            <w:rStyle w:val="Hyperlink"/>
                            <w:sz w:val="16"/>
                            <w:szCs w:val="16"/>
                          </w:rPr>
                          <w:t>niv.vitarana@hayes-pri.bromley.sch.uk</w:t>
                        </w:r>
                      </w:hyperlink>
                    </w:p>
                    <w:p w14:paraId="6DC60F43" w14:textId="77777777" w:rsidR="00EC7692" w:rsidRDefault="00EC7692" w:rsidP="00EC7692">
                      <w:pPr>
                        <w:jc w:val="center"/>
                        <w:rPr>
                          <w:sz w:val="16"/>
                          <w:szCs w:val="16"/>
                        </w:rPr>
                      </w:pPr>
                    </w:p>
                    <w:p w14:paraId="62446E41" w14:textId="77777777" w:rsidR="00EC7692" w:rsidRDefault="00EC7692" w:rsidP="00EC7692">
                      <w:pPr>
                        <w:jc w:val="center"/>
                        <w:rPr>
                          <w:sz w:val="16"/>
                          <w:szCs w:val="16"/>
                        </w:rPr>
                      </w:pPr>
                    </w:p>
                    <w:p w14:paraId="7646A99F" w14:textId="77777777" w:rsidR="00EC7692" w:rsidRPr="00E37914" w:rsidRDefault="00EC7692" w:rsidP="00EC7692">
                      <w:pPr>
                        <w:jc w:val="center"/>
                        <w:rPr>
                          <w:sz w:val="16"/>
                          <w:szCs w:val="16"/>
                        </w:rPr>
                      </w:pPr>
                    </w:p>
                  </w:txbxContent>
                </v:textbox>
              </v:shape>
            </w:pict>
          </mc:Fallback>
        </mc:AlternateContent>
      </w:r>
      <w:r w:rsidRPr="009D6712">
        <w:rPr>
          <w:rFonts w:ascii="Calibri" w:eastAsia="Calibri" w:hAnsi="Calibri" w:cs="Calibri"/>
          <w:noProof/>
          <w:sz w:val="24"/>
          <w:szCs w:val="24"/>
          <w:lang w:eastAsia="en-GB"/>
        </w:rPr>
        <mc:AlternateContent>
          <mc:Choice Requires="wps">
            <w:drawing>
              <wp:anchor distT="0" distB="0" distL="114300" distR="114300" simplePos="0" relativeHeight="251749376" behindDoc="0" locked="0" layoutInCell="1" allowOverlap="1" wp14:anchorId="2F31ADBC" wp14:editId="1FE2D6E5">
                <wp:simplePos x="0" y="0"/>
                <wp:positionH relativeFrom="column">
                  <wp:posOffset>-520700</wp:posOffset>
                </wp:positionH>
                <wp:positionV relativeFrom="paragraph">
                  <wp:posOffset>5316855</wp:posOffset>
                </wp:positionV>
                <wp:extent cx="6629400" cy="812800"/>
                <wp:effectExtent l="57150" t="38100" r="76200" b="101600"/>
                <wp:wrapNone/>
                <wp:docPr id="10" name="Down Arrow Callout 10"/>
                <wp:cNvGraphicFramePr/>
                <a:graphic xmlns:a="http://schemas.openxmlformats.org/drawingml/2006/main">
                  <a:graphicData uri="http://schemas.microsoft.com/office/word/2010/wordprocessingShape">
                    <wps:wsp>
                      <wps:cNvSpPr/>
                      <wps:spPr>
                        <a:xfrm>
                          <a:off x="0" y="0"/>
                          <a:ext cx="6629400" cy="812800"/>
                        </a:xfrm>
                        <a:prstGeom prst="downArrowCallou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0FE63C30" w14:textId="03115E7E" w:rsidR="00EC7692" w:rsidRPr="00E14E13" w:rsidRDefault="00EC7692" w:rsidP="00EC7692">
                            <w:pPr>
                              <w:ind w:left="1005"/>
                              <w:rPr>
                                <w:sz w:val="16"/>
                                <w:szCs w:val="16"/>
                              </w:rPr>
                            </w:pPr>
                            <w:r>
                              <w:rPr>
                                <w:sz w:val="16"/>
                                <w:szCs w:val="16"/>
                              </w:rPr>
                              <w:t xml:space="preserve">If still not heard by 12pm, ER </w:t>
                            </w:r>
                            <w:r w:rsidRPr="00E14E13">
                              <w:rPr>
                                <w:sz w:val="16"/>
                                <w:szCs w:val="16"/>
                              </w:rPr>
                              <w:t>to condu</w:t>
                            </w:r>
                            <w:r>
                              <w:rPr>
                                <w:sz w:val="16"/>
                                <w:szCs w:val="16"/>
                              </w:rPr>
                              <w:t xml:space="preserve">ct a home visit. If no answer, </w:t>
                            </w:r>
                            <w:r w:rsidRPr="00E14E13">
                              <w:rPr>
                                <w:sz w:val="16"/>
                                <w:szCs w:val="16"/>
                              </w:rPr>
                              <w:t xml:space="preserve">refer immediately to </w:t>
                            </w:r>
                            <w:r>
                              <w:rPr>
                                <w:sz w:val="16"/>
                                <w:szCs w:val="16"/>
                              </w:rPr>
                              <w:t xml:space="preserve">Social Services and if deemed necessary contact </w:t>
                            </w:r>
                            <w:r w:rsidRPr="00E14E13">
                              <w:rPr>
                                <w:sz w:val="16"/>
                                <w:szCs w:val="16"/>
                              </w:rPr>
                              <w:t>Police and request a welfare call. (If they can be seen inside</w:t>
                            </w:r>
                            <w:r>
                              <w:rPr>
                                <w:sz w:val="16"/>
                                <w:szCs w:val="16"/>
                              </w:rPr>
                              <w:t xml:space="preserve"> the house avoiding the knock, </w:t>
                            </w:r>
                            <w:r w:rsidRPr="00E14E13">
                              <w:rPr>
                                <w:sz w:val="16"/>
                                <w:szCs w:val="16"/>
                              </w:rPr>
                              <w:t>don’t refer – unless it is believed the chi</w:t>
                            </w:r>
                            <w:r w:rsidR="00542CB8">
                              <w:rPr>
                                <w:sz w:val="16"/>
                                <w:szCs w:val="16"/>
                              </w:rPr>
                              <w:t>l</w:t>
                            </w:r>
                            <w:r w:rsidRPr="00E14E13">
                              <w:rPr>
                                <w:sz w:val="16"/>
                                <w:szCs w:val="16"/>
                              </w:rPr>
                              <w:t>dren are at risk of significant harm.</w:t>
                            </w:r>
                            <w:r>
                              <w:rPr>
                                <w:sz w:val="16"/>
                                <w:szCs w:val="16"/>
                              </w:rPr>
                              <w:t>)</w:t>
                            </w:r>
                          </w:p>
                          <w:p w14:paraId="0E9FC7FF" w14:textId="77777777" w:rsidR="00EC7692" w:rsidRDefault="00EC7692" w:rsidP="00EC7692">
                            <w:pPr>
                              <w:rPr>
                                <w:sz w:val="16"/>
                                <w:szCs w:val="16"/>
                              </w:rPr>
                            </w:pPr>
                          </w:p>
                          <w:p w14:paraId="22C82AD9" w14:textId="77777777" w:rsidR="00EC7692" w:rsidRDefault="00EC7692" w:rsidP="00EC7692">
                            <w:pPr>
                              <w:jc w:val="center"/>
                              <w:rPr>
                                <w:sz w:val="16"/>
                                <w:szCs w:val="16"/>
                              </w:rPr>
                            </w:pPr>
                          </w:p>
                          <w:p w14:paraId="74209CEC" w14:textId="77777777" w:rsidR="00EC7692" w:rsidRDefault="00EC7692" w:rsidP="00EC7692">
                            <w:pPr>
                              <w:jc w:val="center"/>
                              <w:rPr>
                                <w:sz w:val="16"/>
                                <w:szCs w:val="16"/>
                              </w:rPr>
                            </w:pPr>
                          </w:p>
                          <w:p w14:paraId="2230FEA0" w14:textId="77777777" w:rsidR="00EC7692" w:rsidRDefault="00EC7692" w:rsidP="00EC7692">
                            <w:pPr>
                              <w:jc w:val="center"/>
                              <w:rPr>
                                <w:sz w:val="16"/>
                                <w:szCs w:val="16"/>
                              </w:rPr>
                            </w:pPr>
                          </w:p>
                          <w:p w14:paraId="4CA50163" w14:textId="77777777" w:rsidR="00EC7692" w:rsidRDefault="00EC7692" w:rsidP="00EC7692">
                            <w:pPr>
                              <w:jc w:val="center"/>
                              <w:rPr>
                                <w:sz w:val="16"/>
                                <w:szCs w:val="16"/>
                              </w:rPr>
                            </w:pPr>
                          </w:p>
                          <w:p w14:paraId="713314D2" w14:textId="77777777" w:rsidR="00EC7692" w:rsidRDefault="00EC7692" w:rsidP="00EC7692">
                            <w:pPr>
                              <w:jc w:val="center"/>
                              <w:rPr>
                                <w:sz w:val="16"/>
                                <w:szCs w:val="16"/>
                              </w:rPr>
                            </w:pPr>
                          </w:p>
                          <w:p w14:paraId="4FB29EAB" w14:textId="77777777" w:rsidR="00EC7692" w:rsidRDefault="00EC7692" w:rsidP="00EC7692">
                            <w:pPr>
                              <w:jc w:val="center"/>
                              <w:rPr>
                                <w:sz w:val="16"/>
                                <w:szCs w:val="16"/>
                              </w:rPr>
                            </w:pPr>
                          </w:p>
                          <w:p w14:paraId="127DF2FF" w14:textId="77777777" w:rsidR="00EC7692" w:rsidRDefault="00EC7692" w:rsidP="00EC7692">
                            <w:pPr>
                              <w:jc w:val="center"/>
                              <w:rPr>
                                <w:sz w:val="16"/>
                                <w:szCs w:val="16"/>
                              </w:rPr>
                            </w:pPr>
                          </w:p>
                          <w:p w14:paraId="04DFD132" w14:textId="77777777" w:rsidR="00EC7692" w:rsidRDefault="00EC7692" w:rsidP="00EC7692">
                            <w:pPr>
                              <w:jc w:val="center"/>
                              <w:rPr>
                                <w:sz w:val="16"/>
                                <w:szCs w:val="16"/>
                              </w:rPr>
                            </w:pPr>
                          </w:p>
                          <w:p w14:paraId="19691341" w14:textId="77777777" w:rsidR="00EC7692" w:rsidRDefault="00EC7692" w:rsidP="00EC7692">
                            <w:pPr>
                              <w:jc w:val="center"/>
                              <w:rPr>
                                <w:sz w:val="16"/>
                                <w:szCs w:val="16"/>
                              </w:rPr>
                            </w:pPr>
                          </w:p>
                          <w:p w14:paraId="6F145EE8" w14:textId="77777777" w:rsidR="00EC7692" w:rsidRDefault="00EC7692" w:rsidP="00EC7692">
                            <w:pPr>
                              <w:jc w:val="center"/>
                              <w:rPr>
                                <w:sz w:val="16"/>
                                <w:szCs w:val="16"/>
                              </w:rPr>
                            </w:pPr>
                          </w:p>
                          <w:p w14:paraId="7B89D041" w14:textId="77777777" w:rsidR="00EC7692" w:rsidRDefault="00EC7692" w:rsidP="00EC7692">
                            <w:pPr>
                              <w:jc w:val="center"/>
                              <w:rPr>
                                <w:sz w:val="16"/>
                                <w:szCs w:val="16"/>
                              </w:rPr>
                            </w:pPr>
                          </w:p>
                          <w:p w14:paraId="7107560E" w14:textId="77777777" w:rsidR="00EC7692" w:rsidRDefault="00EC7692" w:rsidP="00EC7692">
                            <w:pPr>
                              <w:jc w:val="center"/>
                              <w:rPr>
                                <w:sz w:val="16"/>
                                <w:szCs w:val="16"/>
                              </w:rPr>
                            </w:pPr>
                          </w:p>
                          <w:p w14:paraId="417D4E72" w14:textId="77777777" w:rsidR="00EC7692" w:rsidRDefault="00EC7692" w:rsidP="00EC7692">
                            <w:pPr>
                              <w:jc w:val="center"/>
                              <w:rPr>
                                <w:sz w:val="16"/>
                                <w:szCs w:val="16"/>
                              </w:rPr>
                            </w:pPr>
                          </w:p>
                          <w:p w14:paraId="7F3752E3" w14:textId="77777777" w:rsidR="00EC7692" w:rsidRDefault="00EC7692" w:rsidP="00EC7692">
                            <w:pPr>
                              <w:jc w:val="center"/>
                              <w:rPr>
                                <w:sz w:val="16"/>
                                <w:szCs w:val="16"/>
                              </w:rPr>
                            </w:pPr>
                          </w:p>
                          <w:p w14:paraId="0873C8C0" w14:textId="77777777" w:rsidR="00EC7692" w:rsidRDefault="00EC7692" w:rsidP="00EC7692">
                            <w:pPr>
                              <w:jc w:val="center"/>
                              <w:rPr>
                                <w:sz w:val="16"/>
                                <w:szCs w:val="16"/>
                              </w:rPr>
                            </w:pPr>
                          </w:p>
                          <w:p w14:paraId="5CE93202" w14:textId="77777777" w:rsidR="00EC7692" w:rsidRDefault="00EC7692" w:rsidP="00EC7692">
                            <w:pPr>
                              <w:jc w:val="center"/>
                              <w:rPr>
                                <w:sz w:val="16"/>
                                <w:szCs w:val="16"/>
                              </w:rPr>
                            </w:pPr>
                          </w:p>
                          <w:p w14:paraId="793062C5" w14:textId="77777777" w:rsidR="00EC7692" w:rsidRDefault="00EC7692" w:rsidP="00EC7692">
                            <w:pPr>
                              <w:jc w:val="center"/>
                              <w:rPr>
                                <w:sz w:val="16"/>
                                <w:szCs w:val="16"/>
                              </w:rPr>
                            </w:pPr>
                          </w:p>
                          <w:p w14:paraId="504A1CEC" w14:textId="77777777" w:rsidR="00EC7692" w:rsidRDefault="00542CB8" w:rsidP="00EC7692">
                            <w:pPr>
                              <w:jc w:val="center"/>
                              <w:rPr>
                                <w:sz w:val="16"/>
                                <w:szCs w:val="16"/>
                              </w:rPr>
                            </w:pPr>
                            <w:hyperlink r:id="rId30" w:history="1">
                              <w:r w:rsidR="00EC7692" w:rsidRPr="004A3F01">
                                <w:rPr>
                                  <w:rStyle w:val="Hyperlink"/>
                                  <w:sz w:val="16"/>
                                  <w:szCs w:val="16"/>
                                </w:rPr>
                                <w:t>niv.vitarana@hayes-pri.bromley.sch.uk</w:t>
                              </w:r>
                            </w:hyperlink>
                          </w:p>
                          <w:p w14:paraId="46445F3A" w14:textId="77777777" w:rsidR="00EC7692" w:rsidRDefault="00EC7692" w:rsidP="00EC7692">
                            <w:pPr>
                              <w:jc w:val="center"/>
                              <w:rPr>
                                <w:sz w:val="16"/>
                                <w:szCs w:val="16"/>
                              </w:rPr>
                            </w:pPr>
                          </w:p>
                          <w:p w14:paraId="48061793" w14:textId="77777777" w:rsidR="00EC7692" w:rsidRDefault="00EC7692" w:rsidP="00EC7692">
                            <w:pPr>
                              <w:jc w:val="center"/>
                              <w:rPr>
                                <w:sz w:val="16"/>
                                <w:szCs w:val="16"/>
                              </w:rPr>
                            </w:pPr>
                          </w:p>
                          <w:p w14:paraId="2CC344A3" w14:textId="77777777" w:rsidR="00EC7692" w:rsidRPr="00E37914" w:rsidRDefault="00EC7692" w:rsidP="00EC7692">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1ADBC" id="Down Arrow Callout 10" o:spid="_x0000_s1030" type="#_x0000_t80" style="position:absolute;left:0;text-align:left;margin-left:-41pt;margin-top:418.65pt;width:522pt;height:6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" adj="14035,10138,16200,10469" fillcolor="#dafda7" strokecolor="#98b954">
                <v:fill color2="#f5ffe6" rotate="t" angle="180" colors="0 #dafda7;22938f #e4fdc2;1 #f5ffe6" focus="100%" type="gradient"/>
                <v:shadow on="t" color="black" opacity="24903f" origin=",.5" offset="0,.55556mm"/>
                <v:textbox>
                  <w:txbxContent>
                    <w:p w14:paraId="0FE63C30" w14:textId="03115E7E" w:rsidR="00EC7692" w:rsidRPr="00E14E13" w:rsidRDefault="00EC7692" w:rsidP="00EC7692">
                      <w:pPr>
                        <w:ind w:left="1005"/>
                        <w:rPr>
                          <w:sz w:val="16"/>
                          <w:szCs w:val="16"/>
                        </w:rPr>
                      </w:pPr>
                      <w:r>
                        <w:rPr>
                          <w:sz w:val="16"/>
                          <w:szCs w:val="16"/>
                        </w:rPr>
                        <w:t xml:space="preserve">If still not heard by 12pm, ER </w:t>
                      </w:r>
                      <w:r w:rsidRPr="00E14E13">
                        <w:rPr>
                          <w:sz w:val="16"/>
                          <w:szCs w:val="16"/>
                        </w:rPr>
                        <w:t>to condu</w:t>
                      </w:r>
                      <w:r>
                        <w:rPr>
                          <w:sz w:val="16"/>
                          <w:szCs w:val="16"/>
                        </w:rPr>
                        <w:t xml:space="preserve">ct a home visit. If no answer, </w:t>
                      </w:r>
                      <w:r w:rsidRPr="00E14E13">
                        <w:rPr>
                          <w:sz w:val="16"/>
                          <w:szCs w:val="16"/>
                        </w:rPr>
                        <w:t xml:space="preserve">refer immediately to </w:t>
                      </w:r>
                      <w:r>
                        <w:rPr>
                          <w:sz w:val="16"/>
                          <w:szCs w:val="16"/>
                        </w:rPr>
                        <w:t xml:space="preserve">Social Services and if deemed necessary contact </w:t>
                      </w:r>
                      <w:r w:rsidRPr="00E14E13">
                        <w:rPr>
                          <w:sz w:val="16"/>
                          <w:szCs w:val="16"/>
                        </w:rPr>
                        <w:t>Police and request a welfare call. (If they can be seen inside</w:t>
                      </w:r>
                      <w:r>
                        <w:rPr>
                          <w:sz w:val="16"/>
                          <w:szCs w:val="16"/>
                        </w:rPr>
                        <w:t xml:space="preserve"> the house avoiding the knock, </w:t>
                      </w:r>
                      <w:r w:rsidRPr="00E14E13">
                        <w:rPr>
                          <w:sz w:val="16"/>
                          <w:szCs w:val="16"/>
                        </w:rPr>
                        <w:t>don’t refer – unless it is believed the chi</w:t>
                      </w:r>
                      <w:r w:rsidR="00542CB8">
                        <w:rPr>
                          <w:sz w:val="16"/>
                          <w:szCs w:val="16"/>
                        </w:rPr>
                        <w:t>l</w:t>
                      </w:r>
                      <w:r w:rsidRPr="00E14E13">
                        <w:rPr>
                          <w:sz w:val="16"/>
                          <w:szCs w:val="16"/>
                        </w:rPr>
                        <w:t>dren are at risk of significant harm.</w:t>
                      </w:r>
                      <w:r>
                        <w:rPr>
                          <w:sz w:val="16"/>
                          <w:szCs w:val="16"/>
                        </w:rPr>
                        <w:t>)</w:t>
                      </w:r>
                    </w:p>
                    <w:p w14:paraId="0E9FC7FF" w14:textId="77777777" w:rsidR="00EC7692" w:rsidRDefault="00EC7692" w:rsidP="00EC7692">
                      <w:pPr>
                        <w:rPr>
                          <w:sz w:val="16"/>
                          <w:szCs w:val="16"/>
                        </w:rPr>
                      </w:pPr>
                    </w:p>
                    <w:p w14:paraId="22C82AD9" w14:textId="77777777" w:rsidR="00EC7692" w:rsidRDefault="00EC7692" w:rsidP="00EC7692">
                      <w:pPr>
                        <w:jc w:val="center"/>
                        <w:rPr>
                          <w:sz w:val="16"/>
                          <w:szCs w:val="16"/>
                        </w:rPr>
                      </w:pPr>
                    </w:p>
                    <w:p w14:paraId="74209CEC" w14:textId="77777777" w:rsidR="00EC7692" w:rsidRDefault="00EC7692" w:rsidP="00EC7692">
                      <w:pPr>
                        <w:jc w:val="center"/>
                        <w:rPr>
                          <w:sz w:val="16"/>
                          <w:szCs w:val="16"/>
                        </w:rPr>
                      </w:pPr>
                    </w:p>
                    <w:p w14:paraId="2230FEA0" w14:textId="77777777" w:rsidR="00EC7692" w:rsidRDefault="00EC7692" w:rsidP="00EC7692">
                      <w:pPr>
                        <w:jc w:val="center"/>
                        <w:rPr>
                          <w:sz w:val="16"/>
                          <w:szCs w:val="16"/>
                        </w:rPr>
                      </w:pPr>
                    </w:p>
                    <w:p w14:paraId="4CA50163" w14:textId="77777777" w:rsidR="00EC7692" w:rsidRDefault="00EC7692" w:rsidP="00EC7692">
                      <w:pPr>
                        <w:jc w:val="center"/>
                        <w:rPr>
                          <w:sz w:val="16"/>
                          <w:szCs w:val="16"/>
                        </w:rPr>
                      </w:pPr>
                    </w:p>
                    <w:p w14:paraId="713314D2" w14:textId="77777777" w:rsidR="00EC7692" w:rsidRDefault="00EC7692" w:rsidP="00EC7692">
                      <w:pPr>
                        <w:jc w:val="center"/>
                        <w:rPr>
                          <w:sz w:val="16"/>
                          <w:szCs w:val="16"/>
                        </w:rPr>
                      </w:pPr>
                    </w:p>
                    <w:p w14:paraId="4FB29EAB" w14:textId="77777777" w:rsidR="00EC7692" w:rsidRDefault="00EC7692" w:rsidP="00EC7692">
                      <w:pPr>
                        <w:jc w:val="center"/>
                        <w:rPr>
                          <w:sz w:val="16"/>
                          <w:szCs w:val="16"/>
                        </w:rPr>
                      </w:pPr>
                    </w:p>
                    <w:p w14:paraId="127DF2FF" w14:textId="77777777" w:rsidR="00EC7692" w:rsidRDefault="00EC7692" w:rsidP="00EC7692">
                      <w:pPr>
                        <w:jc w:val="center"/>
                        <w:rPr>
                          <w:sz w:val="16"/>
                          <w:szCs w:val="16"/>
                        </w:rPr>
                      </w:pPr>
                    </w:p>
                    <w:p w14:paraId="04DFD132" w14:textId="77777777" w:rsidR="00EC7692" w:rsidRDefault="00EC7692" w:rsidP="00EC7692">
                      <w:pPr>
                        <w:jc w:val="center"/>
                        <w:rPr>
                          <w:sz w:val="16"/>
                          <w:szCs w:val="16"/>
                        </w:rPr>
                      </w:pPr>
                    </w:p>
                    <w:p w14:paraId="19691341" w14:textId="77777777" w:rsidR="00EC7692" w:rsidRDefault="00EC7692" w:rsidP="00EC7692">
                      <w:pPr>
                        <w:jc w:val="center"/>
                        <w:rPr>
                          <w:sz w:val="16"/>
                          <w:szCs w:val="16"/>
                        </w:rPr>
                      </w:pPr>
                    </w:p>
                    <w:p w14:paraId="6F145EE8" w14:textId="77777777" w:rsidR="00EC7692" w:rsidRDefault="00EC7692" w:rsidP="00EC7692">
                      <w:pPr>
                        <w:jc w:val="center"/>
                        <w:rPr>
                          <w:sz w:val="16"/>
                          <w:szCs w:val="16"/>
                        </w:rPr>
                      </w:pPr>
                    </w:p>
                    <w:p w14:paraId="7B89D041" w14:textId="77777777" w:rsidR="00EC7692" w:rsidRDefault="00EC7692" w:rsidP="00EC7692">
                      <w:pPr>
                        <w:jc w:val="center"/>
                        <w:rPr>
                          <w:sz w:val="16"/>
                          <w:szCs w:val="16"/>
                        </w:rPr>
                      </w:pPr>
                    </w:p>
                    <w:p w14:paraId="7107560E" w14:textId="77777777" w:rsidR="00EC7692" w:rsidRDefault="00EC7692" w:rsidP="00EC7692">
                      <w:pPr>
                        <w:jc w:val="center"/>
                        <w:rPr>
                          <w:sz w:val="16"/>
                          <w:szCs w:val="16"/>
                        </w:rPr>
                      </w:pPr>
                    </w:p>
                    <w:p w14:paraId="417D4E72" w14:textId="77777777" w:rsidR="00EC7692" w:rsidRDefault="00EC7692" w:rsidP="00EC7692">
                      <w:pPr>
                        <w:jc w:val="center"/>
                        <w:rPr>
                          <w:sz w:val="16"/>
                          <w:szCs w:val="16"/>
                        </w:rPr>
                      </w:pPr>
                    </w:p>
                    <w:p w14:paraId="7F3752E3" w14:textId="77777777" w:rsidR="00EC7692" w:rsidRDefault="00EC7692" w:rsidP="00EC7692">
                      <w:pPr>
                        <w:jc w:val="center"/>
                        <w:rPr>
                          <w:sz w:val="16"/>
                          <w:szCs w:val="16"/>
                        </w:rPr>
                      </w:pPr>
                    </w:p>
                    <w:p w14:paraId="0873C8C0" w14:textId="77777777" w:rsidR="00EC7692" w:rsidRDefault="00EC7692" w:rsidP="00EC7692">
                      <w:pPr>
                        <w:jc w:val="center"/>
                        <w:rPr>
                          <w:sz w:val="16"/>
                          <w:szCs w:val="16"/>
                        </w:rPr>
                      </w:pPr>
                    </w:p>
                    <w:p w14:paraId="5CE93202" w14:textId="77777777" w:rsidR="00EC7692" w:rsidRDefault="00EC7692" w:rsidP="00EC7692">
                      <w:pPr>
                        <w:jc w:val="center"/>
                        <w:rPr>
                          <w:sz w:val="16"/>
                          <w:szCs w:val="16"/>
                        </w:rPr>
                      </w:pPr>
                    </w:p>
                    <w:p w14:paraId="793062C5" w14:textId="77777777" w:rsidR="00EC7692" w:rsidRDefault="00EC7692" w:rsidP="00EC7692">
                      <w:pPr>
                        <w:jc w:val="center"/>
                        <w:rPr>
                          <w:sz w:val="16"/>
                          <w:szCs w:val="16"/>
                        </w:rPr>
                      </w:pPr>
                    </w:p>
                    <w:p w14:paraId="504A1CEC" w14:textId="77777777" w:rsidR="00EC7692" w:rsidRDefault="00542CB8" w:rsidP="00EC7692">
                      <w:pPr>
                        <w:jc w:val="center"/>
                        <w:rPr>
                          <w:sz w:val="16"/>
                          <w:szCs w:val="16"/>
                        </w:rPr>
                      </w:pPr>
                      <w:hyperlink r:id="rId31" w:history="1">
                        <w:r w:rsidR="00EC7692" w:rsidRPr="004A3F01">
                          <w:rPr>
                            <w:rStyle w:val="Hyperlink"/>
                            <w:sz w:val="16"/>
                            <w:szCs w:val="16"/>
                          </w:rPr>
                          <w:t>niv.vitarana@hayes-pri.bromley.sch.uk</w:t>
                        </w:r>
                      </w:hyperlink>
                    </w:p>
                    <w:p w14:paraId="46445F3A" w14:textId="77777777" w:rsidR="00EC7692" w:rsidRDefault="00EC7692" w:rsidP="00EC7692">
                      <w:pPr>
                        <w:jc w:val="center"/>
                        <w:rPr>
                          <w:sz w:val="16"/>
                          <w:szCs w:val="16"/>
                        </w:rPr>
                      </w:pPr>
                    </w:p>
                    <w:p w14:paraId="48061793" w14:textId="77777777" w:rsidR="00EC7692" w:rsidRDefault="00EC7692" w:rsidP="00EC7692">
                      <w:pPr>
                        <w:jc w:val="center"/>
                        <w:rPr>
                          <w:sz w:val="16"/>
                          <w:szCs w:val="16"/>
                        </w:rPr>
                      </w:pPr>
                    </w:p>
                    <w:p w14:paraId="2CC344A3" w14:textId="77777777" w:rsidR="00EC7692" w:rsidRPr="00E37914" w:rsidRDefault="00EC7692" w:rsidP="00EC7692">
                      <w:pPr>
                        <w:jc w:val="center"/>
                        <w:rPr>
                          <w:sz w:val="16"/>
                          <w:szCs w:val="16"/>
                        </w:rPr>
                      </w:pPr>
                    </w:p>
                  </w:txbxContent>
                </v:textbox>
              </v:shape>
            </w:pict>
          </mc:Fallback>
        </mc:AlternateContent>
      </w:r>
      <w:r w:rsidRPr="009D6712">
        <w:rPr>
          <w:rFonts w:ascii="Calibri" w:eastAsia="Calibri" w:hAnsi="Calibri" w:cs="Calibri"/>
          <w:noProof/>
          <w:sz w:val="24"/>
          <w:szCs w:val="24"/>
          <w:lang w:eastAsia="en-GB"/>
        </w:rPr>
        <mc:AlternateContent>
          <mc:Choice Requires="wps">
            <w:drawing>
              <wp:anchor distT="0" distB="0" distL="114300" distR="114300" simplePos="0" relativeHeight="251748352" behindDoc="0" locked="0" layoutInCell="1" allowOverlap="1" wp14:anchorId="5C5AE19C" wp14:editId="258E1662">
                <wp:simplePos x="0" y="0"/>
                <wp:positionH relativeFrom="column">
                  <wp:posOffset>-549275</wp:posOffset>
                </wp:positionH>
                <wp:positionV relativeFrom="paragraph">
                  <wp:posOffset>3437255</wp:posOffset>
                </wp:positionV>
                <wp:extent cx="6737350" cy="679450"/>
                <wp:effectExtent l="57150" t="38100" r="82550" b="101600"/>
                <wp:wrapNone/>
                <wp:docPr id="11" name="Down Arrow Callout 11"/>
                <wp:cNvGraphicFramePr/>
                <a:graphic xmlns:a="http://schemas.openxmlformats.org/drawingml/2006/main">
                  <a:graphicData uri="http://schemas.microsoft.com/office/word/2010/wordprocessingShape">
                    <wps:wsp>
                      <wps:cNvSpPr/>
                      <wps:spPr>
                        <a:xfrm>
                          <a:off x="0" y="0"/>
                          <a:ext cx="6737350" cy="679450"/>
                        </a:xfrm>
                        <a:prstGeom prst="downArrowCallou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5A2CD9B6" w14:textId="3ECACB87" w:rsidR="00EC7692" w:rsidRPr="00313E28" w:rsidRDefault="00EC7692" w:rsidP="00EC7692">
                            <w:pPr>
                              <w:jc w:val="center"/>
                              <w:rPr>
                                <w:sz w:val="16"/>
                                <w:szCs w:val="16"/>
                              </w:rPr>
                            </w:pPr>
                            <w:r>
                              <w:rPr>
                                <w:sz w:val="16"/>
                                <w:szCs w:val="16"/>
                              </w:rPr>
                              <w:t xml:space="preserve">Start first day calling for children absent without explanation, </w:t>
                            </w:r>
                            <w:r w:rsidRPr="00313E28">
                              <w:rPr>
                                <w:b/>
                                <w:i/>
                                <w:sz w:val="16"/>
                                <w:szCs w:val="16"/>
                              </w:rPr>
                              <w:t>call everyone on the contact list until we get an answer</w:t>
                            </w:r>
                            <w:r>
                              <w:rPr>
                                <w:b/>
                                <w:i/>
                                <w:sz w:val="16"/>
                                <w:szCs w:val="16"/>
                              </w:rPr>
                              <w:t xml:space="preserve">. </w:t>
                            </w:r>
                            <w:r>
                              <w:rPr>
                                <w:sz w:val="16"/>
                                <w:szCs w:val="16"/>
                              </w:rPr>
                              <w:t>Leave messages if there is a voicemail option and send text messages.   Call contact list twice if we do not receive a response first time round.</w:t>
                            </w:r>
                          </w:p>
                          <w:p w14:paraId="05A8F350" w14:textId="77777777" w:rsidR="00EC7692" w:rsidRDefault="00EC7692" w:rsidP="00EC769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AE19C" id="Down Arrow Callout 11" o:spid="_x0000_s1031" type="#_x0000_t80" style="position:absolute;left:0;text-align:left;margin-left:-43.25pt;margin-top:270.65pt;width:530.5pt;height:5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" adj="14035,10255,16200,10528" fillcolor="#dafda7" strokecolor="#98b954">
                <v:fill color2="#f5ffe6" rotate="t" angle="180" colors="0 #dafda7;22938f #e4fdc2;1 #f5ffe6" focus="100%" type="gradient"/>
                <v:shadow on="t" color="black" opacity="24903f" origin=",.5" offset="0,.55556mm"/>
                <v:textbox>
                  <w:txbxContent>
                    <w:p w14:paraId="5A2CD9B6" w14:textId="3ECACB87" w:rsidR="00EC7692" w:rsidRPr="00313E28" w:rsidRDefault="00EC7692" w:rsidP="00EC7692">
                      <w:pPr>
                        <w:jc w:val="center"/>
                        <w:rPr>
                          <w:sz w:val="16"/>
                          <w:szCs w:val="16"/>
                        </w:rPr>
                      </w:pPr>
                      <w:r>
                        <w:rPr>
                          <w:sz w:val="16"/>
                          <w:szCs w:val="16"/>
                        </w:rPr>
                        <w:t xml:space="preserve">Start first day calling for children absent without explanation, </w:t>
                      </w:r>
                      <w:r w:rsidRPr="00313E28">
                        <w:rPr>
                          <w:b/>
                          <w:i/>
                          <w:sz w:val="16"/>
                          <w:szCs w:val="16"/>
                        </w:rPr>
                        <w:t>call everyone on the contact list until we get an answer</w:t>
                      </w:r>
                      <w:r>
                        <w:rPr>
                          <w:b/>
                          <w:i/>
                          <w:sz w:val="16"/>
                          <w:szCs w:val="16"/>
                        </w:rPr>
                        <w:t xml:space="preserve">. </w:t>
                      </w:r>
                      <w:r>
                        <w:rPr>
                          <w:sz w:val="16"/>
                          <w:szCs w:val="16"/>
                        </w:rPr>
                        <w:t>Leave messages if there is a voicemail option and send text messages.   Call contact list twice if we do not receive a response first time round.</w:t>
                      </w:r>
                    </w:p>
                    <w:p w14:paraId="05A8F350" w14:textId="77777777" w:rsidR="00EC7692" w:rsidRDefault="00EC7692" w:rsidP="00EC7692"/>
                  </w:txbxContent>
                </v:textbox>
              </v:shape>
            </w:pict>
          </mc:Fallback>
        </mc:AlternateContent>
      </w:r>
      <w:r w:rsidRPr="009D6712">
        <w:rPr>
          <w:rFonts w:ascii="Calibri" w:eastAsia="Calibri" w:hAnsi="Calibri" w:cs="Calibri"/>
          <w:noProof/>
          <w:sz w:val="24"/>
          <w:szCs w:val="24"/>
          <w:lang w:eastAsia="en-GB"/>
        </w:rPr>
        <mc:AlternateContent>
          <mc:Choice Requires="wps">
            <w:drawing>
              <wp:anchor distT="0" distB="0" distL="114300" distR="114300" simplePos="0" relativeHeight="251753472" behindDoc="0" locked="0" layoutInCell="1" allowOverlap="1" wp14:anchorId="56FD78FA" wp14:editId="551704AE">
                <wp:simplePos x="0" y="0"/>
                <wp:positionH relativeFrom="column">
                  <wp:posOffset>-584200</wp:posOffset>
                </wp:positionH>
                <wp:positionV relativeFrom="paragraph">
                  <wp:posOffset>2494280</wp:posOffset>
                </wp:positionV>
                <wp:extent cx="6737350" cy="679450"/>
                <wp:effectExtent l="57150" t="38100" r="82550" b="101600"/>
                <wp:wrapNone/>
                <wp:docPr id="12" name="Down Arrow Callout 12"/>
                <wp:cNvGraphicFramePr/>
                <a:graphic xmlns:a="http://schemas.openxmlformats.org/drawingml/2006/main">
                  <a:graphicData uri="http://schemas.microsoft.com/office/word/2010/wordprocessingShape">
                    <wps:wsp>
                      <wps:cNvSpPr/>
                      <wps:spPr>
                        <a:xfrm>
                          <a:off x="0" y="0"/>
                          <a:ext cx="6737350" cy="679450"/>
                        </a:xfrm>
                        <a:prstGeom prst="downArrowCallou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3D8AEF85" w14:textId="77777777" w:rsidR="00EC7692" w:rsidRPr="001F1B79" w:rsidRDefault="00EC7692" w:rsidP="00EC7692">
                            <w:pPr>
                              <w:jc w:val="center"/>
                              <w:rPr>
                                <w:sz w:val="16"/>
                                <w:szCs w:val="16"/>
                              </w:rPr>
                            </w:pPr>
                            <w:r>
                              <w:rPr>
                                <w:sz w:val="16"/>
                                <w:szCs w:val="16"/>
                              </w:rPr>
                              <w:t xml:space="preserve">Check classroom for any missing pupils as they might have come in late not via the office, or not marked on the register. </w:t>
                            </w:r>
                          </w:p>
                          <w:p w14:paraId="1613A8A5" w14:textId="77777777" w:rsidR="00EC7692" w:rsidRDefault="00EC7692" w:rsidP="00EC769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D78FA" id="Down Arrow Callout 12" o:spid="_x0000_s1032" type="#_x0000_t80" style="position:absolute;left:0;text-align:left;margin-left:-46pt;margin-top:196.4pt;width:530.5pt;height:53.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" adj="14035,10255,16200,10528" fillcolor="#dafda7" strokecolor="#98b954">
                <v:fill color2="#f5ffe6" rotate="t" angle="180" colors="0 #dafda7;22938f #e4fdc2;1 #f5ffe6" focus="100%" type="gradient"/>
                <v:shadow on="t" color="black" opacity="24903f" origin=",.5" offset="0,.55556mm"/>
                <v:textbox>
                  <w:txbxContent>
                    <w:p w14:paraId="3D8AEF85" w14:textId="77777777" w:rsidR="00EC7692" w:rsidRPr="001F1B79" w:rsidRDefault="00EC7692" w:rsidP="00EC7692">
                      <w:pPr>
                        <w:jc w:val="center"/>
                        <w:rPr>
                          <w:sz w:val="16"/>
                          <w:szCs w:val="16"/>
                        </w:rPr>
                      </w:pPr>
                      <w:r>
                        <w:rPr>
                          <w:sz w:val="16"/>
                          <w:szCs w:val="16"/>
                        </w:rPr>
                        <w:t xml:space="preserve">Check classroom for any missing pupils as they might have come in late not via the office, or not marked on the register. </w:t>
                      </w:r>
                    </w:p>
                    <w:p w14:paraId="1613A8A5" w14:textId="77777777" w:rsidR="00EC7692" w:rsidRDefault="00EC7692" w:rsidP="00EC7692"/>
                  </w:txbxContent>
                </v:textbox>
              </v:shape>
            </w:pict>
          </mc:Fallback>
        </mc:AlternateContent>
      </w:r>
      <w:r w:rsidRPr="009D6712">
        <w:rPr>
          <w:rFonts w:ascii="Calibri" w:eastAsia="Calibri" w:hAnsi="Calibri" w:cs="Calibri"/>
          <w:noProof/>
          <w:sz w:val="24"/>
          <w:szCs w:val="24"/>
          <w:lang w:eastAsia="en-GB"/>
        </w:rPr>
        <mc:AlternateContent>
          <mc:Choice Requires="wps">
            <w:drawing>
              <wp:anchor distT="0" distB="0" distL="114300" distR="114300" simplePos="0" relativeHeight="251747328" behindDoc="0" locked="0" layoutInCell="1" allowOverlap="1" wp14:anchorId="6F1B7CB2" wp14:editId="0C8BB1AD">
                <wp:simplePos x="0" y="0"/>
                <wp:positionH relativeFrom="column">
                  <wp:posOffset>-603250</wp:posOffset>
                </wp:positionH>
                <wp:positionV relativeFrom="paragraph">
                  <wp:posOffset>1630680</wp:posOffset>
                </wp:positionV>
                <wp:extent cx="6711950" cy="577850"/>
                <wp:effectExtent l="57150" t="38100" r="69850" b="88900"/>
                <wp:wrapNone/>
                <wp:docPr id="13" name="Down Arrow Callout 13"/>
                <wp:cNvGraphicFramePr/>
                <a:graphic xmlns:a="http://schemas.openxmlformats.org/drawingml/2006/main">
                  <a:graphicData uri="http://schemas.microsoft.com/office/word/2010/wordprocessingShape">
                    <wps:wsp>
                      <wps:cNvSpPr/>
                      <wps:spPr>
                        <a:xfrm>
                          <a:off x="0" y="0"/>
                          <a:ext cx="6711950" cy="577850"/>
                        </a:xfrm>
                        <a:prstGeom prst="downArrowCallou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0B3987EE" w14:textId="77777777" w:rsidR="00EC7692" w:rsidRPr="001F1B79" w:rsidRDefault="00EC7692" w:rsidP="00EC7692">
                            <w:pPr>
                              <w:jc w:val="center"/>
                              <w:rPr>
                                <w:sz w:val="16"/>
                                <w:szCs w:val="16"/>
                              </w:rPr>
                            </w:pPr>
                            <w:r>
                              <w:rPr>
                                <w:sz w:val="16"/>
                                <w:szCs w:val="16"/>
                              </w:rPr>
                              <w:t>Bring together registers, lates, absence calls – produce the list of children absent with no explanation. Share with MJ and ER</w:t>
                            </w:r>
                          </w:p>
                          <w:p w14:paraId="39205B9A" w14:textId="77777777" w:rsidR="00EC7692" w:rsidRDefault="00EC7692" w:rsidP="00EC769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B7CB2" id="Down Arrow Callout 13" o:spid="_x0000_s1033" type="#_x0000_t80" style="position:absolute;left:0;text-align:left;margin-left:-47.5pt;margin-top:128.4pt;width:528.5pt;height:45.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" adj="14035,10335,16200,10568" fillcolor="#dafda7" strokecolor="#98b954">
                <v:fill color2="#f5ffe6" rotate="t" angle="180" colors="0 #dafda7;22938f #e4fdc2;1 #f5ffe6" focus="100%" type="gradient"/>
                <v:shadow on="t" color="black" opacity="24903f" origin=",.5" offset="0,.55556mm"/>
                <v:textbox>
                  <w:txbxContent>
                    <w:p w14:paraId="0B3987EE" w14:textId="77777777" w:rsidR="00EC7692" w:rsidRPr="001F1B79" w:rsidRDefault="00EC7692" w:rsidP="00EC7692">
                      <w:pPr>
                        <w:jc w:val="center"/>
                        <w:rPr>
                          <w:sz w:val="16"/>
                          <w:szCs w:val="16"/>
                        </w:rPr>
                      </w:pPr>
                      <w:r>
                        <w:rPr>
                          <w:sz w:val="16"/>
                          <w:szCs w:val="16"/>
                        </w:rPr>
                        <w:t>Bring together registers, lates, absence calls – produce the list of children absent with no explanation. Share with MJ and ER</w:t>
                      </w:r>
                    </w:p>
                    <w:p w14:paraId="39205B9A" w14:textId="77777777" w:rsidR="00EC7692" w:rsidRDefault="00EC7692" w:rsidP="00EC7692"/>
                  </w:txbxContent>
                </v:textbox>
              </v:shape>
            </w:pict>
          </mc:Fallback>
        </mc:AlternateContent>
      </w:r>
      <w:r w:rsidRPr="009D6712">
        <w:rPr>
          <w:rFonts w:ascii="Calibri" w:eastAsia="Calibri" w:hAnsi="Calibri" w:cs="Calibri"/>
          <w:noProof/>
          <w:sz w:val="24"/>
          <w:szCs w:val="24"/>
          <w:lang w:eastAsia="en-GB"/>
        </w:rPr>
        <mc:AlternateContent>
          <mc:Choice Requires="wps">
            <w:drawing>
              <wp:anchor distT="0" distB="0" distL="114300" distR="114300" simplePos="0" relativeHeight="251755520" behindDoc="0" locked="0" layoutInCell="1" allowOverlap="1" wp14:anchorId="662BFACF" wp14:editId="4041C38C">
                <wp:simplePos x="0" y="0"/>
                <wp:positionH relativeFrom="column">
                  <wp:posOffset>-584200</wp:posOffset>
                </wp:positionH>
                <wp:positionV relativeFrom="paragraph">
                  <wp:posOffset>106680</wp:posOffset>
                </wp:positionV>
                <wp:extent cx="6692900" cy="552450"/>
                <wp:effectExtent l="57150" t="38100" r="69850" b="95250"/>
                <wp:wrapNone/>
                <wp:docPr id="14" name="Down Arrow Callout 14"/>
                <wp:cNvGraphicFramePr/>
                <a:graphic xmlns:a="http://schemas.openxmlformats.org/drawingml/2006/main">
                  <a:graphicData uri="http://schemas.microsoft.com/office/word/2010/wordprocessingShape">
                    <wps:wsp>
                      <wps:cNvSpPr/>
                      <wps:spPr>
                        <a:xfrm>
                          <a:off x="0" y="0"/>
                          <a:ext cx="6692900" cy="552450"/>
                        </a:xfrm>
                        <a:prstGeom prst="downArrowCallou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2966E7E2" w14:textId="77777777" w:rsidR="00EC7692" w:rsidRPr="00313E28" w:rsidRDefault="00EC7692" w:rsidP="00EC7692">
                            <w:pPr>
                              <w:jc w:val="center"/>
                              <w:rPr>
                                <w:sz w:val="16"/>
                                <w:szCs w:val="16"/>
                              </w:rPr>
                            </w:pPr>
                            <w:r w:rsidRPr="00313E28">
                              <w:rPr>
                                <w:sz w:val="16"/>
                                <w:szCs w:val="16"/>
                              </w:rPr>
                              <w:t>Get registers in promptly (</w:t>
                            </w:r>
                            <w:r w:rsidRPr="00E14E13">
                              <w:rPr>
                                <w:sz w:val="16"/>
                                <w:szCs w:val="16"/>
                              </w:rPr>
                              <w:t>completed by class teachers by</w:t>
                            </w:r>
                            <w:r>
                              <w:rPr>
                                <w:sz w:val="16"/>
                                <w:szCs w:val="16"/>
                              </w:rPr>
                              <w:t xml:space="preserve"> 8.55 am)</w:t>
                            </w:r>
                          </w:p>
                          <w:p w14:paraId="6BDA80C5" w14:textId="77777777" w:rsidR="00EC7692" w:rsidRPr="00313E28" w:rsidRDefault="00EC7692" w:rsidP="00EC7692">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2BFACF" id="Down Arrow Callout 14" o:spid="_x0000_s1034" type="#_x0000_t80" style="position:absolute;left:0;text-align:left;margin-left:-46pt;margin-top:8.4pt;width:527pt;height:43.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" adj="14035,10354,16200,10577" fillcolor="#dafda7" strokecolor="#98b954">
                <v:fill color2="#f5ffe6" rotate="t" angle="180" colors="0 #dafda7;22938f #e4fdc2;1 #f5ffe6" focus="100%" type="gradient"/>
                <v:shadow on="t" color="black" opacity="24903f" origin=",.5" offset="0,.55556mm"/>
                <v:textbox>
                  <w:txbxContent>
                    <w:p w14:paraId="2966E7E2" w14:textId="77777777" w:rsidR="00EC7692" w:rsidRPr="00313E28" w:rsidRDefault="00EC7692" w:rsidP="00EC7692">
                      <w:pPr>
                        <w:jc w:val="center"/>
                        <w:rPr>
                          <w:sz w:val="16"/>
                          <w:szCs w:val="16"/>
                        </w:rPr>
                      </w:pPr>
                      <w:r w:rsidRPr="00313E28">
                        <w:rPr>
                          <w:sz w:val="16"/>
                          <w:szCs w:val="16"/>
                        </w:rPr>
                        <w:t>Get registers in promptly (</w:t>
                      </w:r>
                      <w:r w:rsidRPr="00E14E13">
                        <w:rPr>
                          <w:sz w:val="16"/>
                          <w:szCs w:val="16"/>
                        </w:rPr>
                        <w:t>completed by class teachers by</w:t>
                      </w:r>
                      <w:r>
                        <w:rPr>
                          <w:sz w:val="16"/>
                          <w:szCs w:val="16"/>
                        </w:rPr>
                        <w:t xml:space="preserve"> 8.55 am)</w:t>
                      </w:r>
                    </w:p>
                    <w:p w14:paraId="6BDA80C5" w14:textId="77777777" w:rsidR="00EC7692" w:rsidRPr="00313E28" w:rsidRDefault="00EC7692" w:rsidP="00EC7692">
                      <w:pPr>
                        <w:jc w:val="center"/>
                        <w:rPr>
                          <w:sz w:val="16"/>
                          <w:szCs w:val="16"/>
                        </w:rPr>
                      </w:pPr>
                    </w:p>
                  </w:txbxContent>
                </v:textbox>
              </v:shape>
            </w:pict>
          </mc:Fallback>
        </mc:AlternateContent>
      </w:r>
      <w:r w:rsidRPr="009D6712">
        <w:rPr>
          <w:rFonts w:ascii="Calibri" w:eastAsia="Calibri" w:hAnsi="Calibri" w:cs="Calibri"/>
          <w:noProof/>
          <w:sz w:val="24"/>
          <w:szCs w:val="24"/>
          <w:lang w:eastAsia="en-GB"/>
        </w:rPr>
        <mc:AlternateContent>
          <mc:Choice Requires="wps">
            <w:drawing>
              <wp:anchor distT="0" distB="0" distL="114300" distR="114300" simplePos="0" relativeHeight="251746304" behindDoc="0" locked="0" layoutInCell="1" allowOverlap="1" wp14:anchorId="35F79E5D" wp14:editId="77831AB7">
                <wp:simplePos x="0" y="0"/>
                <wp:positionH relativeFrom="column">
                  <wp:posOffset>-603250</wp:posOffset>
                </wp:positionH>
                <wp:positionV relativeFrom="paragraph">
                  <wp:posOffset>900430</wp:posOffset>
                </wp:positionV>
                <wp:extent cx="6692900" cy="552450"/>
                <wp:effectExtent l="57150" t="38100" r="69850" b="95250"/>
                <wp:wrapNone/>
                <wp:docPr id="16" name="Down Arrow Callout 16"/>
                <wp:cNvGraphicFramePr/>
                <a:graphic xmlns:a="http://schemas.openxmlformats.org/drawingml/2006/main">
                  <a:graphicData uri="http://schemas.microsoft.com/office/word/2010/wordprocessingShape">
                    <wps:wsp>
                      <wps:cNvSpPr/>
                      <wps:spPr>
                        <a:xfrm>
                          <a:off x="0" y="0"/>
                          <a:ext cx="6692900" cy="552450"/>
                        </a:xfrm>
                        <a:prstGeom prst="downArrowCallou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388B0432" w14:textId="77777777" w:rsidR="00EC7692" w:rsidRPr="00E37914" w:rsidRDefault="00EC7692" w:rsidP="00EC7692">
                            <w:pPr>
                              <w:jc w:val="center"/>
                              <w:rPr>
                                <w:sz w:val="16"/>
                                <w:szCs w:val="16"/>
                              </w:rPr>
                            </w:pPr>
                            <w:r>
                              <w:rPr>
                                <w:sz w:val="16"/>
                                <w:szCs w:val="16"/>
                              </w:rPr>
                              <w:t xml:space="preserve">Late marks added to the register (manually from the signing in system) </w:t>
                            </w:r>
                          </w:p>
                          <w:p w14:paraId="482CCB1B" w14:textId="77777777" w:rsidR="00EC7692" w:rsidRDefault="00EC7692" w:rsidP="00EC769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79E5D" id="Down Arrow Callout 16" o:spid="_x0000_s1035" type="#_x0000_t80" style="position:absolute;left:0;text-align:left;margin-left:-47.5pt;margin-top:70.9pt;width:527pt;height:43.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" adj="14035,10354,16200,10577" fillcolor="#dafda7" strokecolor="#98b954">
                <v:fill color2="#f5ffe6" rotate="t" angle="180" colors="0 #dafda7;22938f #e4fdc2;1 #f5ffe6" focus="100%" type="gradient"/>
                <v:shadow on="t" color="black" opacity="24903f" origin=",.5" offset="0,.55556mm"/>
                <v:textbox>
                  <w:txbxContent>
                    <w:p w14:paraId="388B0432" w14:textId="77777777" w:rsidR="00EC7692" w:rsidRPr="00E37914" w:rsidRDefault="00EC7692" w:rsidP="00EC7692">
                      <w:pPr>
                        <w:jc w:val="center"/>
                        <w:rPr>
                          <w:sz w:val="16"/>
                          <w:szCs w:val="16"/>
                        </w:rPr>
                      </w:pPr>
                      <w:r>
                        <w:rPr>
                          <w:sz w:val="16"/>
                          <w:szCs w:val="16"/>
                        </w:rPr>
                        <w:t xml:space="preserve">Late marks added to the register (manually from the signing in system) </w:t>
                      </w:r>
                    </w:p>
                    <w:p w14:paraId="482CCB1B" w14:textId="77777777" w:rsidR="00EC7692" w:rsidRDefault="00EC7692" w:rsidP="00EC7692"/>
                  </w:txbxContent>
                </v:textbox>
              </v:shape>
            </w:pict>
          </mc:Fallback>
        </mc:AlternateContent>
      </w:r>
    </w:p>
    <w:p w14:paraId="4FB0B39D" w14:textId="77777777" w:rsidR="00EC7692" w:rsidRDefault="00EC7692" w:rsidP="00EC7692"/>
    <w:p w14:paraId="48E76B19" w14:textId="77777777" w:rsidR="00EC7692" w:rsidRDefault="00EC7692" w:rsidP="00EC7692"/>
    <w:p w14:paraId="7104687C" w14:textId="77777777" w:rsidR="00EC7692" w:rsidRDefault="00EC7692" w:rsidP="00EC7692"/>
    <w:p w14:paraId="5129450C" w14:textId="77777777" w:rsidR="00EC7692" w:rsidRDefault="00EC7692" w:rsidP="00EC7692"/>
    <w:p w14:paraId="374ABBB2" w14:textId="77777777" w:rsidR="00EC7692" w:rsidRDefault="00EC7692" w:rsidP="00EC7692"/>
    <w:p w14:paraId="490F6970" w14:textId="77777777" w:rsidR="00EC7692" w:rsidRDefault="00EC7692" w:rsidP="00EC7692"/>
    <w:p w14:paraId="6F4CDC5B" w14:textId="77777777" w:rsidR="00EC7692" w:rsidRDefault="00EC7692" w:rsidP="00EC7692"/>
    <w:p w14:paraId="72AE73C2" w14:textId="77777777" w:rsidR="00EC7692" w:rsidRDefault="00EC7692" w:rsidP="00EC7692"/>
    <w:p w14:paraId="299BDE7A" w14:textId="77777777" w:rsidR="00EC7692" w:rsidRDefault="00EC7692" w:rsidP="00EC7692"/>
    <w:p w14:paraId="5BB2B1AE" w14:textId="7A36ECD2" w:rsidR="00EC7692" w:rsidRDefault="00EC7692" w:rsidP="00EC7692"/>
    <w:p w14:paraId="7157455D" w14:textId="45FE9439" w:rsidR="00EC7692" w:rsidRDefault="00EC7692" w:rsidP="00EC7692">
      <w:pPr>
        <w:rPr>
          <w:rFonts w:cstheme="minorHAnsi"/>
          <w:b/>
        </w:rPr>
      </w:pPr>
      <w:r w:rsidRPr="009D6712">
        <w:rPr>
          <w:rFonts w:ascii="Calibri" w:eastAsia="Calibri" w:hAnsi="Calibri" w:cs="Calibri"/>
          <w:noProof/>
          <w:sz w:val="24"/>
          <w:szCs w:val="24"/>
          <w:lang w:eastAsia="en-GB"/>
        </w:rPr>
        <mc:AlternateContent>
          <mc:Choice Requires="wps">
            <w:drawing>
              <wp:anchor distT="0" distB="0" distL="114300" distR="114300" simplePos="0" relativeHeight="251671552" behindDoc="0" locked="0" layoutInCell="1" allowOverlap="1" wp14:anchorId="2B77BC4F" wp14:editId="0DFA4D8E">
                <wp:simplePos x="0" y="0"/>
                <wp:positionH relativeFrom="margin">
                  <wp:posOffset>-619022</wp:posOffset>
                </wp:positionH>
                <wp:positionV relativeFrom="paragraph">
                  <wp:posOffset>2972154</wp:posOffset>
                </wp:positionV>
                <wp:extent cx="6737350" cy="393700"/>
                <wp:effectExtent l="57150" t="38100" r="82550" b="101600"/>
                <wp:wrapNone/>
                <wp:docPr id="20" name="Text Box 20"/>
                <wp:cNvGraphicFramePr/>
                <a:graphic xmlns:a="http://schemas.openxmlformats.org/drawingml/2006/main">
                  <a:graphicData uri="http://schemas.microsoft.com/office/word/2010/wordprocessingShape">
                    <wps:wsp>
                      <wps:cNvSpPr txBox="1"/>
                      <wps:spPr>
                        <a:xfrm>
                          <a:off x="0" y="0"/>
                          <a:ext cx="6737350" cy="393700"/>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09CC4058" w14:textId="265EBFF8" w:rsidR="002903C9" w:rsidRPr="00E37914" w:rsidRDefault="002903C9" w:rsidP="009D6712">
                            <w:pPr>
                              <w:jc w:val="center"/>
                              <w:rPr>
                                <w:sz w:val="16"/>
                                <w:szCs w:val="16"/>
                              </w:rPr>
                            </w:pPr>
                            <w:r>
                              <w:rPr>
                                <w:sz w:val="16"/>
                                <w:szCs w:val="16"/>
                              </w:rPr>
                              <w:t xml:space="preserve">Update </w:t>
                            </w:r>
                            <w:r w:rsidR="00C3520D">
                              <w:rPr>
                                <w:sz w:val="16"/>
                                <w:szCs w:val="16"/>
                              </w:rPr>
                              <w:t>SIMS</w:t>
                            </w:r>
                            <w:r>
                              <w:rPr>
                                <w:sz w:val="16"/>
                                <w:szCs w:val="16"/>
                              </w:rPr>
                              <w:t xml:space="preserve"> under Edit marks, class, pupil and add comment and code with the information you have received either via phone, email, or home visit, with the reason for absence.</w:t>
                            </w:r>
                          </w:p>
                          <w:p w14:paraId="2307325F" w14:textId="77777777" w:rsidR="002903C9" w:rsidRDefault="002903C9" w:rsidP="009D67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7BC4F" id="Text Box 20" o:spid="_x0000_s1036" type="#_x0000_t202" style="position:absolute;margin-left:-48.75pt;margin-top:234.05pt;width:530.5pt;height:31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" fillcolor="#dafda7" strokecolor="#98b954">
                <v:fill color2="#f5ffe6" rotate="t" angle="180" colors="0 #dafda7;22938f #e4fdc2;1 #f5ffe6" focus="100%" type="gradient"/>
                <v:shadow on="t" color="black" opacity="24903f" origin=",.5" offset="0,.55556mm"/>
                <v:textbox>
                  <w:txbxContent>
                    <w:p w14:paraId="09CC4058" w14:textId="265EBFF8" w:rsidR="002903C9" w:rsidRPr="00E37914" w:rsidRDefault="002903C9" w:rsidP="009D6712">
                      <w:pPr>
                        <w:jc w:val="center"/>
                        <w:rPr>
                          <w:sz w:val="16"/>
                          <w:szCs w:val="16"/>
                        </w:rPr>
                      </w:pPr>
                      <w:r>
                        <w:rPr>
                          <w:sz w:val="16"/>
                          <w:szCs w:val="16"/>
                        </w:rPr>
                        <w:t xml:space="preserve">Update </w:t>
                      </w:r>
                      <w:r w:rsidR="00C3520D">
                        <w:rPr>
                          <w:sz w:val="16"/>
                          <w:szCs w:val="16"/>
                        </w:rPr>
                        <w:t>SIMS</w:t>
                      </w:r>
                      <w:r>
                        <w:rPr>
                          <w:sz w:val="16"/>
                          <w:szCs w:val="16"/>
                        </w:rPr>
                        <w:t xml:space="preserve"> under Edit marks, class, pupil and add comment and code with the information you have received either via phone, email, or home visit, with the reason for absence.</w:t>
                      </w:r>
                    </w:p>
                    <w:p w14:paraId="2307325F" w14:textId="77777777" w:rsidR="002903C9" w:rsidRDefault="002903C9" w:rsidP="009D6712"/>
                  </w:txbxContent>
                </v:textbox>
                <w10:wrap anchorx="margin"/>
              </v:shape>
            </w:pict>
          </mc:Fallback>
        </mc:AlternateContent>
      </w:r>
    </w:p>
    <w:p w14:paraId="732A516D" w14:textId="77777777" w:rsidR="00EC7692" w:rsidRDefault="00EC7692" w:rsidP="569AD7BA">
      <w:pPr>
        <w:rPr>
          <w:sz w:val="24"/>
          <w:szCs w:val="24"/>
        </w:rPr>
      </w:pPr>
    </w:p>
    <w:p w14:paraId="6513EB46" w14:textId="77777777" w:rsidR="00EC7692" w:rsidRDefault="00EC7692" w:rsidP="569AD7BA">
      <w:pPr>
        <w:rPr>
          <w:sz w:val="24"/>
          <w:szCs w:val="24"/>
        </w:rPr>
      </w:pPr>
    </w:p>
    <w:p w14:paraId="5321FE42" w14:textId="77777777" w:rsidR="00EC7692" w:rsidRDefault="00EC7692" w:rsidP="569AD7BA">
      <w:pPr>
        <w:rPr>
          <w:sz w:val="24"/>
          <w:szCs w:val="24"/>
        </w:rPr>
      </w:pPr>
    </w:p>
    <w:p w14:paraId="34CCC26A" w14:textId="77777777" w:rsidR="00EC7692" w:rsidRDefault="00EC7692" w:rsidP="569AD7BA">
      <w:pPr>
        <w:rPr>
          <w:sz w:val="24"/>
          <w:szCs w:val="24"/>
        </w:rPr>
      </w:pPr>
    </w:p>
    <w:p w14:paraId="15DE2C9A" w14:textId="77777777" w:rsidR="00EC7692" w:rsidRDefault="00EC7692" w:rsidP="569AD7BA">
      <w:pPr>
        <w:rPr>
          <w:sz w:val="24"/>
          <w:szCs w:val="24"/>
        </w:rPr>
      </w:pPr>
    </w:p>
    <w:p w14:paraId="4F41D8FF" w14:textId="690DAA04" w:rsidR="00EC7692" w:rsidRDefault="00EC7692" w:rsidP="569AD7BA">
      <w:pPr>
        <w:rPr>
          <w:sz w:val="24"/>
          <w:szCs w:val="24"/>
        </w:rPr>
      </w:pPr>
    </w:p>
    <w:p w14:paraId="12054D2C" w14:textId="77777777" w:rsidR="00EC7692" w:rsidRDefault="00EC7692" w:rsidP="569AD7BA">
      <w:pPr>
        <w:rPr>
          <w:sz w:val="24"/>
          <w:szCs w:val="24"/>
        </w:rPr>
      </w:pPr>
    </w:p>
    <w:p w14:paraId="5541A6A1" w14:textId="77777777" w:rsidR="00EC7692" w:rsidRDefault="00EC7692" w:rsidP="569AD7BA">
      <w:pPr>
        <w:rPr>
          <w:sz w:val="24"/>
          <w:szCs w:val="24"/>
        </w:rPr>
      </w:pPr>
    </w:p>
    <w:p w14:paraId="35E8D9C2" w14:textId="3B27D124" w:rsidR="00EC7692" w:rsidRDefault="00EC7692" w:rsidP="569AD7BA">
      <w:pPr>
        <w:rPr>
          <w:sz w:val="24"/>
          <w:szCs w:val="24"/>
        </w:rPr>
      </w:pPr>
    </w:p>
    <w:p w14:paraId="7A1978B3" w14:textId="3710C800" w:rsidR="00EC7692" w:rsidRDefault="00EC7692" w:rsidP="00EC7692">
      <w:pPr>
        <w:rPr>
          <w:sz w:val="24"/>
          <w:szCs w:val="24"/>
        </w:rPr>
      </w:pPr>
    </w:p>
    <w:p w14:paraId="42244203" w14:textId="0B2D0FCA" w:rsidR="00EC7692" w:rsidRDefault="00EC7692" w:rsidP="00EC7692">
      <w:pPr>
        <w:rPr>
          <w:b/>
          <w:bCs/>
        </w:rPr>
      </w:pPr>
      <w:r w:rsidRPr="2DE09850">
        <w:rPr>
          <w:b/>
          <w:bCs/>
        </w:rPr>
        <w:lastRenderedPageBreak/>
        <w:t xml:space="preserve">Appendix </w:t>
      </w:r>
      <w:r>
        <w:rPr>
          <w:b/>
          <w:bCs/>
        </w:rPr>
        <w:t>4</w:t>
      </w:r>
      <w:r w:rsidR="008C3655">
        <w:rPr>
          <w:b/>
          <w:bCs/>
        </w:rPr>
        <w:t>:</w:t>
      </w:r>
    </w:p>
    <w:p w14:paraId="04055804" w14:textId="77777777" w:rsidR="00EC7692" w:rsidRPr="00A656F8" w:rsidRDefault="00EC7692" w:rsidP="00EC7692">
      <w:pPr>
        <w:pStyle w:val="NoSpacing"/>
        <w:jc w:val="center"/>
        <w:rPr>
          <w:b/>
        </w:rPr>
      </w:pPr>
      <w:r w:rsidRPr="00A656F8">
        <w:rPr>
          <w:b/>
        </w:rPr>
        <w:t>St George’s Church of England Primary School</w:t>
      </w:r>
    </w:p>
    <w:p w14:paraId="5C0E4CA5" w14:textId="0D8BC473" w:rsidR="00EC7692" w:rsidRPr="00A656F8" w:rsidRDefault="00EC7692" w:rsidP="00EC7692">
      <w:pPr>
        <w:pStyle w:val="NoSpacing"/>
        <w:jc w:val="center"/>
        <w:rPr>
          <w:b/>
        </w:rPr>
      </w:pPr>
      <w:r>
        <w:rPr>
          <w:b/>
          <w:bCs/>
          <w:noProof/>
          <w:sz w:val="24"/>
          <w:szCs w:val="24"/>
          <w:lang w:eastAsia="en-GB"/>
        </w:rPr>
        <w:drawing>
          <wp:anchor distT="0" distB="0" distL="114300" distR="114300" simplePos="0" relativeHeight="251757568" behindDoc="1" locked="0" layoutInCell="1" allowOverlap="1" wp14:anchorId="466DA175" wp14:editId="2B079585">
            <wp:simplePos x="0" y="0"/>
            <wp:positionH relativeFrom="column">
              <wp:posOffset>2976880</wp:posOffset>
            </wp:positionH>
            <wp:positionV relativeFrom="paragraph">
              <wp:posOffset>6642735</wp:posOffset>
            </wp:positionV>
            <wp:extent cx="372110" cy="445135"/>
            <wp:effectExtent l="39687" t="93663" r="10478" b="10477"/>
            <wp:wrapTight wrapText="bothSides">
              <wp:wrapPolygon edited="0">
                <wp:start x="18010" y="-2876"/>
                <wp:lineTo x="11226" y="-6500"/>
                <wp:lineTo x="-2030" y="3296"/>
                <wp:lineTo x="3829" y="8836"/>
                <wp:lineTo x="-2607" y="11125"/>
                <wp:lineTo x="9843" y="22899"/>
                <wp:lineTo x="18764" y="18774"/>
                <wp:lineTo x="21383" y="4502"/>
                <wp:lineTo x="20939" y="-106"/>
                <wp:lineTo x="18010" y="-2876"/>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18688465">
                      <a:off x="0" y="0"/>
                      <a:ext cx="372110" cy="445135"/>
                    </a:xfrm>
                    <a:prstGeom prst="rect">
                      <a:avLst/>
                    </a:prstGeom>
                    <a:noFill/>
                  </pic:spPr>
                </pic:pic>
              </a:graphicData>
            </a:graphic>
            <wp14:sizeRelH relativeFrom="page">
              <wp14:pctWidth>0</wp14:pctWidth>
            </wp14:sizeRelH>
            <wp14:sizeRelV relativeFrom="page">
              <wp14:pctHeight>0</wp14:pctHeight>
            </wp14:sizeRelV>
          </wp:anchor>
        </w:drawing>
      </w:r>
      <w:r>
        <w:rPr>
          <w:b/>
          <w:bCs/>
          <w:noProof/>
          <w:sz w:val="24"/>
          <w:szCs w:val="24"/>
          <w:lang w:eastAsia="en-GB"/>
        </w:rPr>
        <w:drawing>
          <wp:anchor distT="0" distB="0" distL="114300" distR="114300" simplePos="0" relativeHeight="251734016" behindDoc="1" locked="0" layoutInCell="1" allowOverlap="1" wp14:anchorId="4A17A377" wp14:editId="0CF43065">
            <wp:simplePos x="0" y="0"/>
            <wp:positionH relativeFrom="column">
              <wp:posOffset>3143250</wp:posOffset>
            </wp:positionH>
            <wp:positionV relativeFrom="paragraph">
              <wp:posOffset>4135755</wp:posOffset>
            </wp:positionV>
            <wp:extent cx="372110" cy="445135"/>
            <wp:effectExtent l="1587" t="0" r="0" b="0"/>
            <wp:wrapTight wrapText="bothSides">
              <wp:wrapPolygon edited="0">
                <wp:start x="92" y="15206"/>
                <wp:lineTo x="8939" y="21677"/>
                <wp:lineTo x="17785" y="21677"/>
                <wp:lineTo x="19997" y="16131"/>
                <wp:lineTo x="19997" y="10584"/>
                <wp:lineTo x="17785" y="2265"/>
                <wp:lineTo x="7833" y="2265"/>
                <wp:lineTo x="92" y="10584"/>
                <wp:lineTo x="92" y="15206"/>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5400000">
                      <a:off x="0" y="0"/>
                      <a:ext cx="372110" cy="445135"/>
                    </a:xfrm>
                    <a:prstGeom prst="rect">
                      <a:avLst/>
                    </a:prstGeom>
                    <a:noFill/>
                  </pic:spPr>
                </pic:pic>
              </a:graphicData>
            </a:graphic>
            <wp14:sizeRelH relativeFrom="page">
              <wp14:pctWidth>0</wp14:pctWidth>
            </wp14:sizeRelH>
            <wp14:sizeRelV relativeFrom="page">
              <wp14:pctHeight>0</wp14:pctHeight>
            </wp14:sizeRelV>
          </wp:anchor>
        </w:drawing>
      </w:r>
      <w:r w:rsidRPr="0099215E">
        <w:rPr>
          <w:rFonts w:cstheme="minorHAnsi"/>
          <w:b/>
          <w:noProof/>
          <w:lang w:eastAsia="en-GB"/>
        </w:rPr>
        <mc:AlternateContent>
          <mc:Choice Requires="wps">
            <w:drawing>
              <wp:anchor distT="45720" distB="45720" distL="114300" distR="114300" simplePos="0" relativeHeight="251727872" behindDoc="0" locked="0" layoutInCell="1" allowOverlap="1" wp14:anchorId="02F054F2" wp14:editId="1E73AACA">
                <wp:simplePos x="0" y="0"/>
                <wp:positionH relativeFrom="page">
                  <wp:posOffset>712382</wp:posOffset>
                </wp:positionH>
                <wp:positionV relativeFrom="paragraph">
                  <wp:posOffset>3887603</wp:posOffset>
                </wp:positionV>
                <wp:extent cx="2908300" cy="2733675"/>
                <wp:effectExtent l="0" t="0" r="25400" b="2857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2733675"/>
                        </a:xfrm>
                        <a:prstGeom prst="rect">
                          <a:avLst/>
                        </a:prstGeom>
                        <a:solidFill>
                          <a:schemeClr val="accent2">
                            <a:lumMod val="60000"/>
                            <a:lumOff val="40000"/>
                          </a:schemeClr>
                        </a:solidFill>
                        <a:ln w="9525">
                          <a:solidFill>
                            <a:srgbClr val="000000"/>
                          </a:solidFill>
                          <a:miter lim="800000"/>
                          <a:headEnd/>
                          <a:tailEnd/>
                        </a:ln>
                      </wps:spPr>
                      <wps:txbx>
                        <w:txbxContent>
                          <w:p w14:paraId="0C566420" w14:textId="77777777" w:rsidR="00234569" w:rsidRPr="0099215E" w:rsidRDefault="00234569" w:rsidP="00234569">
                            <w:pPr>
                              <w:pStyle w:val="NoSpacing"/>
                              <w:rPr>
                                <w:b/>
                              </w:rPr>
                            </w:pPr>
                            <w:r w:rsidRPr="0099215E">
                              <w:rPr>
                                <w:b/>
                              </w:rPr>
                              <w:t>Attendance not improved after school actions and regular review</w:t>
                            </w:r>
                            <w:r>
                              <w:rPr>
                                <w:b/>
                              </w:rPr>
                              <w:t xml:space="preserve"> OR parents/carers failing to engage in attendance support plan meetings</w:t>
                            </w:r>
                          </w:p>
                          <w:p w14:paraId="694BC95C" w14:textId="77777777" w:rsidR="00234569" w:rsidRDefault="00234569" w:rsidP="00234569">
                            <w:pPr>
                              <w:pStyle w:val="NoSpacing"/>
                              <w:numPr>
                                <w:ilvl w:val="0"/>
                                <w:numId w:val="66"/>
                              </w:numPr>
                            </w:pPr>
                            <w:r>
                              <w:t xml:space="preserve">Refer to KPAS attendance officer to support in formal attendance meeting </w:t>
                            </w:r>
                          </w:p>
                          <w:p w14:paraId="1B78AEEF" w14:textId="77777777" w:rsidR="00234569" w:rsidRDefault="00234569" w:rsidP="00234569">
                            <w:pPr>
                              <w:pStyle w:val="NoSpacing"/>
                              <w:numPr>
                                <w:ilvl w:val="0"/>
                                <w:numId w:val="66"/>
                              </w:numPr>
                            </w:pPr>
                            <w:r>
                              <w:t>Continue offering support</w:t>
                            </w:r>
                          </w:p>
                          <w:p w14:paraId="7FDBB880" w14:textId="77777777" w:rsidR="00234569" w:rsidRDefault="00234569" w:rsidP="00234569">
                            <w:pPr>
                              <w:pStyle w:val="NoSpacing"/>
                              <w:numPr>
                                <w:ilvl w:val="0"/>
                                <w:numId w:val="66"/>
                              </w:numPr>
                            </w:pPr>
                            <w:r>
                              <w:t>Agree actions, targets and next steps.</w:t>
                            </w:r>
                          </w:p>
                          <w:p w14:paraId="2B41F0C0" w14:textId="77777777" w:rsidR="00234569" w:rsidRDefault="00234569" w:rsidP="00234569">
                            <w:pPr>
                              <w:pStyle w:val="NoSpacing"/>
                              <w:numPr>
                                <w:ilvl w:val="0"/>
                                <w:numId w:val="66"/>
                              </w:numPr>
                            </w:pPr>
                            <w:r>
                              <w:t>Request medical evidence if needed for further medical absences</w:t>
                            </w:r>
                          </w:p>
                          <w:p w14:paraId="1BBDBF1B" w14:textId="77777777" w:rsidR="00234569" w:rsidRDefault="00234569" w:rsidP="00234569">
                            <w:pPr>
                              <w:pStyle w:val="NoSpacing"/>
                              <w:numPr>
                                <w:ilvl w:val="0"/>
                                <w:numId w:val="66"/>
                              </w:numPr>
                            </w:pPr>
                            <w:r>
                              <w:t>Throughout the process - consider issuing fixed Penalty Notice if meets criteria</w:t>
                            </w:r>
                          </w:p>
                          <w:p w14:paraId="595941FA" w14:textId="77777777" w:rsidR="00234569" w:rsidRDefault="00234569" w:rsidP="00234569">
                            <w:pPr>
                              <w:pStyle w:val="NoSpacing"/>
                              <w:numPr>
                                <w:ilvl w:val="0"/>
                                <w:numId w:val="66"/>
                              </w:numPr>
                            </w:pPr>
                            <w:r>
                              <w:t>Consider referral to social services if meets threshold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F054F2" id="Text Box 2" o:spid="_x0000_s1037" type="#_x0000_t202" style="position:absolute;left:0;text-align:left;margin-left:56.1pt;margin-top:306.1pt;width:229pt;height:215.25pt;z-index:2517278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" fillcolor="#f4b083 [1941]">
                <v:textbox>
                  <w:txbxContent>
                    <w:p w14:paraId="0C566420" w14:textId="77777777" w:rsidR="00234569" w:rsidRPr="0099215E" w:rsidRDefault="00234569" w:rsidP="00234569">
                      <w:pPr>
                        <w:pStyle w:val="NoSpacing"/>
                        <w:rPr>
                          <w:b/>
                        </w:rPr>
                      </w:pPr>
                      <w:r w:rsidRPr="0099215E">
                        <w:rPr>
                          <w:b/>
                        </w:rPr>
                        <w:t>Attendance not improved after school actions and regular review</w:t>
                      </w:r>
                      <w:r>
                        <w:rPr>
                          <w:b/>
                        </w:rPr>
                        <w:t xml:space="preserve"> OR parents/carers failing to engage in attendance support plan meetings</w:t>
                      </w:r>
                    </w:p>
                    <w:p w14:paraId="694BC95C" w14:textId="77777777" w:rsidR="00234569" w:rsidRDefault="00234569" w:rsidP="00234569">
                      <w:pPr>
                        <w:pStyle w:val="NoSpacing"/>
                        <w:numPr>
                          <w:ilvl w:val="0"/>
                          <w:numId w:val="66"/>
                        </w:numPr>
                      </w:pPr>
                      <w:r>
                        <w:t xml:space="preserve">Refer to KPAS attendance officer to support in formal attendance meeting </w:t>
                      </w:r>
                    </w:p>
                    <w:p w14:paraId="1B78AEEF" w14:textId="77777777" w:rsidR="00234569" w:rsidRDefault="00234569" w:rsidP="00234569">
                      <w:pPr>
                        <w:pStyle w:val="NoSpacing"/>
                        <w:numPr>
                          <w:ilvl w:val="0"/>
                          <w:numId w:val="66"/>
                        </w:numPr>
                      </w:pPr>
                      <w:r>
                        <w:t>Continue offering support</w:t>
                      </w:r>
                    </w:p>
                    <w:p w14:paraId="7FDBB880" w14:textId="77777777" w:rsidR="00234569" w:rsidRDefault="00234569" w:rsidP="00234569">
                      <w:pPr>
                        <w:pStyle w:val="NoSpacing"/>
                        <w:numPr>
                          <w:ilvl w:val="0"/>
                          <w:numId w:val="66"/>
                        </w:numPr>
                      </w:pPr>
                      <w:r>
                        <w:t>Agree actions, targets and next steps.</w:t>
                      </w:r>
                    </w:p>
                    <w:p w14:paraId="2B41F0C0" w14:textId="77777777" w:rsidR="00234569" w:rsidRDefault="00234569" w:rsidP="00234569">
                      <w:pPr>
                        <w:pStyle w:val="NoSpacing"/>
                        <w:numPr>
                          <w:ilvl w:val="0"/>
                          <w:numId w:val="66"/>
                        </w:numPr>
                      </w:pPr>
                      <w:r>
                        <w:t>Request medical evidence if needed for further medical absences</w:t>
                      </w:r>
                    </w:p>
                    <w:p w14:paraId="1BBDBF1B" w14:textId="77777777" w:rsidR="00234569" w:rsidRDefault="00234569" w:rsidP="00234569">
                      <w:pPr>
                        <w:pStyle w:val="NoSpacing"/>
                        <w:numPr>
                          <w:ilvl w:val="0"/>
                          <w:numId w:val="66"/>
                        </w:numPr>
                      </w:pPr>
                      <w:r>
                        <w:t>Throughout the process - consider issuing fixed Penalty Notice if meets criteria</w:t>
                      </w:r>
                    </w:p>
                    <w:p w14:paraId="595941FA" w14:textId="77777777" w:rsidR="00234569" w:rsidRDefault="00234569" w:rsidP="00234569">
                      <w:pPr>
                        <w:pStyle w:val="NoSpacing"/>
                        <w:numPr>
                          <w:ilvl w:val="0"/>
                          <w:numId w:val="66"/>
                        </w:numPr>
                      </w:pPr>
                      <w:r>
                        <w:t>Consider referral to social services if meets threshold</w:t>
                      </w:r>
                    </w:p>
                  </w:txbxContent>
                </v:textbox>
                <w10:wrap type="square" anchorx="page"/>
              </v:shape>
            </w:pict>
          </mc:Fallback>
        </mc:AlternateContent>
      </w:r>
      <w:r>
        <w:rPr>
          <w:rFonts w:cstheme="minorHAnsi"/>
          <w:b/>
          <w:noProof/>
          <w:lang w:eastAsia="en-GB"/>
        </w:rPr>
        <mc:AlternateContent>
          <mc:Choice Requires="wps">
            <w:drawing>
              <wp:anchor distT="0" distB="0" distL="114300" distR="114300" simplePos="0" relativeHeight="251678720" behindDoc="1" locked="0" layoutInCell="1" allowOverlap="1" wp14:anchorId="6E18C546" wp14:editId="05E737CA">
                <wp:simplePos x="0" y="0"/>
                <wp:positionH relativeFrom="margin">
                  <wp:align>center</wp:align>
                </wp:positionH>
                <wp:positionV relativeFrom="paragraph">
                  <wp:posOffset>733115</wp:posOffset>
                </wp:positionV>
                <wp:extent cx="1704975" cy="533400"/>
                <wp:effectExtent l="0" t="19050" r="47625" b="38100"/>
                <wp:wrapNone/>
                <wp:docPr id="21" name="Right Arrow 21"/>
                <wp:cNvGraphicFramePr/>
                <a:graphic xmlns:a="http://schemas.openxmlformats.org/drawingml/2006/main">
                  <a:graphicData uri="http://schemas.microsoft.com/office/word/2010/wordprocessingShape">
                    <wps:wsp>
                      <wps:cNvSpPr/>
                      <wps:spPr>
                        <a:xfrm>
                          <a:off x="0" y="0"/>
                          <a:ext cx="1704975" cy="5334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446303E" w14:textId="77777777" w:rsidR="002903C9" w:rsidRDefault="002903C9" w:rsidP="0031794F">
                            <w:pPr>
                              <w:jc w:val="center"/>
                            </w:pPr>
                            <w:r>
                              <w:t>SCHOOL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18C54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1" o:spid="_x0000_s1038" type="#_x0000_t13" style="position:absolute;left:0;text-align:left;margin-left:0;margin-top:57.75pt;width:134.25pt;height:42pt;z-index:-2516377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" adj="18221" fillcolor="#5b9bd5 [3204]" strokecolor="#1f4d78 [1604]" strokeweight="1pt">
                <v:textbox>
                  <w:txbxContent>
                    <w:p w14:paraId="3446303E" w14:textId="77777777" w:rsidR="002903C9" w:rsidRDefault="002903C9" w:rsidP="0031794F">
                      <w:pPr>
                        <w:jc w:val="center"/>
                      </w:pPr>
                      <w:r>
                        <w:t>SCHOOL ACTION</w:t>
                      </w:r>
                    </w:p>
                  </w:txbxContent>
                </v:textbox>
                <w10:wrap anchorx="margin"/>
              </v:shape>
            </w:pict>
          </mc:Fallback>
        </mc:AlternateContent>
      </w:r>
      <w:r w:rsidRPr="0031794F">
        <w:rPr>
          <w:rFonts w:cstheme="minorHAnsi"/>
          <w:b/>
          <w:noProof/>
          <w:lang w:eastAsia="en-GB"/>
        </w:rPr>
        <mc:AlternateContent>
          <mc:Choice Requires="wps">
            <w:drawing>
              <wp:anchor distT="45720" distB="45720" distL="114300" distR="114300" simplePos="0" relativeHeight="251680768" behindDoc="0" locked="0" layoutInCell="1" allowOverlap="1" wp14:anchorId="2D9B3C13" wp14:editId="2FCA3E0C">
                <wp:simplePos x="0" y="0"/>
                <wp:positionH relativeFrom="column">
                  <wp:posOffset>3920077</wp:posOffset>
                </wp:positionH>
                <wp:positionV relativeFrom="paragraph">
                  <wp:posOffset>412872</wp:posOffset>
                </wp:positionV>
                <wp:extent cx="2360930" cy="971550"/>
                <wp:effectExtent l="0" t="0" r="12700" b="1905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71550"/>
                        </a:xfrm>
                        <a:prstGeom prst="rect">
                          <a:avLst/>
                        </a:prstGeom>
                        <a:solidFill>
                          <a:schemeClr val="accent1">
                            <a:lumMod val="40000"/>
                            <a:lumOff val="60000"/>
                          </a:schemeClr>
                        </a:solidFill>
                        <a:ln w="9525">
                          <a:solidFill>
                            <a:srgbClr val="000000"/>
                          </a:solidFill>
                          <a:miter lim="800000"/>
                          <a:headEnd/>
                          <a:tailEnd/>
                        </a:ln>
                      </wps:spPr>
                      <wps:txbx>
                        <w:txbxContent>
                          <w:p w14:paraId="7876A301" w14:textId="755916ED" w:rsidR="002903C9" w:rsidRDefault="002903C9" w:rsidP="0031794F">
                            <w:pPr>
                              <w:pStyle w:val="NoSpacing"/>
                            </w:pPr>
                            <w:r>
                              <w:t xml:space="preserve">School letter of concern 1 sent </w:t>
                            </w:r>
                            <w:r w:rsidR="00234569">
                              <w:t>November Parent Consultations</w:t>
                            </w:r>
                            <w:r>
                              <w:t xml:space="preserve"> (Appendix 2) </w:t>
                            </w:r>
                          </w:p>
                          <w:p w14:paraId="3642057D" w14:textId="77777777" w:rsidR="002903C9" w:rsidRDefault="002903C9" w:rsidP="0031794F">
                            <w:pPr>
                              <w:pStyle w:val="NoSpacing"/>
                            </w:pPr>
                            <w:r>
                              <w:t xml:space="preserve">3 week monitor. Send to all appropriate adults with parental responsibility.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D9B3C13" id="_x0000_s1039" type="#_x0000_t202" style="position:absolute;left:0;text-align:left;margin-left:308.65pt;margin-top:32.5pt;width:185.9pt;height:76.5pt;z-index:25168076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" fillcolor="#bdd6ee [1300]">
                <v:textbox>
                  <w:txbxContent>
                    <w:p w14:paraId="7876A301" w14:textId="755916ED" w:rsidR="002903C9" w:rsidRDefault="002903C9" w:rsidP="0031794F">
                      <w:pPr>
                        <w:pStyle w:val="NoSpacing"/>
                      </w:pPr>
                      <w:r>
                        <w:t xml:space="preserve">School letter of concern 1 sent </w:t>
                      </w:r>
                      <w:r w:rsidR="00234569">
                        <w:t>November Parent Consultations</w:t>
                      </w:r>
                      <w:r>
                        <w:t xml:space="preserve"> (Appendix 2) </w:t>
                      </w:r>
                    </w:p>
                    <w:p w14:paraId="3642057D" w14:textId="77777777" w:rsidR="002903C9" w:rsidRDefault="002903C9" w:rsidP="0031794F">
                      <w:pPr>
                        <w:pStyle w:val="NoSpacing"/>
                      </w:pPr>
                      <w:r>
                        <w:t xml:space="preserve">3 week monitor. Send to all appropriate adults with parental responsibility. </w:t>
                      </w:r>
                    </w:p>
                  </w:txbxContent>
                </v:textbox>
                <w10:wrap type="square"/>
              </v:shape>
            </w:pict>
          </mc:Fallback>
        </mc:AlternateContent>
      </w:r>
      <w:r>
        <w:rPr>
          <w:b/>
          <w:bCs/>
          <w:noProof/>
          <w:sz w:val="24"/>
          <w:szCs w:val="24"/>
          <w:lang w:eastAsia="en-GB"/>
        </w:rPr>
        <w:drawing>
          <wp:anchor distT="0" distB="0" distL="114300" distR="114300" simplePos="0" relativeHeight="251731968" behindDoc="1" locked="0" layoutInCell="1" allowOverlap="1" wp14:anchorId="71745172" wp14:editId="093D65B1">
            <wp:simplePos x="0" y="0"/>
            <wp:positionH relativeFrom="column">
              <wp:posOffset>3581400</wp:posOffset>
            </wp:positionH>
            <wp:positionV relativeFrom="paragraph">
              <wp:posOffset>2201545</wp:posOffset>
            </wp:positionV>
            <wp:extent cx="372110" cy="435610"/>
            <wp:effectExtent l="6350" t="0" r="0" b="0"/>
            <wp:wrapTight wrapText="bothSides">
              <wp:wrapPolygon edited="0">
                <wp:start x="369" y="15303"/>
                <wp:lineTo x="9215" y="21915"/>
                <wp:lineTo x="18061" y="21915"/>
                <wp:lineTo x="20273" y="16247"/>
                <wp:lineTo x="20273" y="10580"/>
                <wp:lineTo x="18061" y="2078"/>
                <wp:lineTo x="8109" y="2078"/>
                <wp:lineTo x="369" y="10580"/>
                <wp:lineTo x="369" y="15303"/>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5400000">
                      <a:off x="0" y="0"/>
                      <a:ext cx="372110" cy="435610"/>
                    </a:xfrm>
                    <a:prstGeom prst="rect">
                      <a:avLst/>
                    </a:prstGeom>
                    <a:noFill/>
                  </pic:spPr>
                </pic:pic>
              </a:graphicData>
            </a:graphic>
            <wp14:sizeRelH relativeFrom="page">
              <wp14:pctWidth>0</wp14:pctWidth>
            </wp14:sizeRelH>
            <wp14:sizeRelV relativeFrom="page">
              <wp14:pctHeight>0</wp14:pctHeight>
            </wp14:sizeRelV>
          </wp:anchor>
        </w:drawing>
      </w:r>
      <w:r w:rsidRPr="0031794F">
        <w:rPr>
          <w:rFonts w:cstheme="minorHAnsi"/>
          <w:b/>
          <w:noProof/>
          <w:lang w:eastAsia="en-GB"/>
        </w:rPr>
        <mc:AlternateContent>
          <mc:Choice Requires="wps">
            <w:drawing>
              <wp:anchor distT="45720" distB="45720" distL="114300" distR="114300" simplePos="0" relativeHeight="251721728" behindDoc="0" locked="0" layoutInCell="1" allowOverlap="1" wp14:anchorId="15C97262" wp14:editId="046CF100">
                <wp:simplePos x="0" y="0"/>
                <wp:positionH relativeFrom="margin">
                  <wp:posOffset>4194382</wp:posOffset>
                </wp:positionH>
                <wp:positionV relativeFrom="paragraph">
                  <wp:posOffset>2018503</wp:posOffset>
                </wp:positionV>
                <wp:extent cx="2047875" cy="1123950"/>
                <wp:effectExtent l="0" t="0" r="28575" b="1905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1123950"/>
                        </a:xfrm>
                        <a:prstGeom prst="rect">
                          <a:avLst/>
                        </a:prstGeom>
                        <a:solidFill>
                          <a:schemeClr val="accent2">
                            <a:lumMod val="40000"/>
                            <a:lumOff val="60000"/>
                          </a:schemeClr>
                        </a:solidFill>
                        <a:ln w="9525">
                          <a:solidFill>
                            <a:srgbClr val="000000"/>
                          </a:solidFill>
                          <a:miter lim="800000"/>
                          <a:headEnd/>
                          <a:tailEnd/>
                        </a:ln>
                      </wps:spPr>
                      <wps:txbx>
                        <w:txbxContent>
                          <w:p w14:paraId="62E666AD" w14:textId="77777777" w:rsidR="00234569" w:rsidRPr="0031794F" w:rsidRDefault="00234569" w:rsidP="00234569">
                            <w:pPr>
                              <w:pStyle w:val="NoSpacing"/>
                              <w:rPr>
                                <w:b/>
                              </w:rPr>
                            </w:pPr>
                            <w:r w:rsidRPr="0031794F">
                              <w:rPr>
                                <w:b/>
                              </w:rPr>
                              <w:t>Attendance not improved</w:t>
                            </w:r>
                          </w:p>
                          <w:p w14:paraId="3BFDF968" w14:textId="77777777" w:rsidR="00234569" w:rsidRDefault="00234569" w:rsidP="00234569">
                            <w:pPr>
                              <w:pStyle w:val="NoSpacing"/>
                            </w:pPr>
                            <w:r>
                              <w:t>School letter of concern 2 send.</w:t>
                            </w:r>
                          </w:p>
                          <w:p w14:paraId="1955CD3F" w14:textId="77777777" w:rsidR="00234569" w:rsidRDefault="00234569" w:rsidP="00234569">
                            <w:pPr>
                              <w:pStyle w:val="NoSpacing"/>
                            </w:pPr>
                            <w:r>
                              <w:t>School offer meeting/discussion</w:t>
                            </w:r>
                          </w:p>
                          <w:p w14:paraId="0BAFA1C9" w14:textId="77777777" w:rsidR="00234569" w:rsidRDefault="00234569" w:rsidP="00234569">
                            <w:pPr>
                              <w:pStyle w:val="NoSpacing"/>
                            </w:pPr>
                            <w:r>
                              <w:t>Support to family put in place</w:t>
                            </w:r>
                          </w:p>
                          <w:p w14:paraId="6BDE62D3" w14:textId="77777777" w:rsidR="00234569" w:rsidRDefault="00234569" w:rsidP="00234569">
                            <w:pPr>
                              <w:pStyle w:val="NoSpacing"/>
                            </w:pPr>
                            <w:r>
                              <w:t xml:space="preserve">Consider attendance support plan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C97262" id="_x0000_s1040" type="#_x0000_t202" style="position:absolute;left:0;text-align:left;margin-left:330.25pt;margin-top:158.95pt;width:161.25pt;height:88.5pt;z-index:251721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" fillcolor="#f7caac [1301]">
                <v:textbox>
                  <w:txbxContent>
                    <w:p w14:paraId="62E666AD" w14:textId="77777777" w:rsidR="00234569" w:rsidRPr="0031794F" w:rsidRDefault="00234569" w:rsidP="00234569">
                      <w:pPr>
                        <w:pStyle w:val="NoSpacing"/>
                        <w:rPr>
                          <w:b/>
                        </w:rPr>
                      </w:pPr>
                      <w:r w:rsidRPr="0031794F">
                        <w:rPr>
                          <w:b/>
                        </w:rPr>
                        <w:t>Attendance not improved</w:t>
                      </w:r>
                    </w:p>
                    <w:p w14:paraId="3BFDF968" w14:textId="77777777" w:rsidR="00234569" w:rsidRDefault="00234569" w:rsidP="00234569">
                      <w:pPr>
                        <w:pStyle w:val="NoSpacing"/>
                      </w:pPr>
                      <w:r>
                        <w:t>School letter of concern 2 send.</w:t>
                      </w:r>
                    </w:p>
                    <w:p w14:paraId="1955CD3F" w14:textId="77777777" w:rsidR="00234569" w:rsidRDefault="00234569" w:rsidP="00234569">
                      <w:pPr>
                        <w:pStyle w:val="NoSpacing"/>
                      </w:pPr>
                      <w:r>
                        <w:t>School offer meeting/discussion</w:t>
                      </w:r>
                    </w:p>
                    <w:p w14:paraId="0BAFA1C9" w14:textId="77777777" w:rsidR="00234569" w:rsidRDefault="00234569" w:rsidP="00234569">
                      <w:pPr>
                        <w:pStyle w:val="NoSpacing"/>
                      </w:pPr>
                      <w:r>
                        <w:t>Support to family put in place</w:t>
                      </w:r>
                    </w:p>
                    <w:p w14:paraId="6BDE62D3" w14:textId="77777777" w:rsidR="00234569" w:rsidRDefault="00234569" w:rsidP="00234569">
                      <w:pPr>
                        <w:pStyle w:val="NoSpacing"/>
                      </w:pPr>
                      <w:r>
                        <w:t xml:space="preserve">Consider attendance support plan </w:t>
                      </w:r>
                    </w:p>
                  </w:txbxContent>
                </v:textbox>
                <w10:wrap type="square" anchorx="margin"/>
              </v:shape>
            </w:pict>
          </mc:Fallback>
        </mc:AlternateContent>
      </w:r>
      <w:r w:rsidRPr="0099215E">
        <w:rPr>
          <w:rFonts w:cstheme="minorHAnsi"/>
          <w:b/>
          <w:noProof/>
          <w:lang w:eastAsia="en-GB"/>
        </w:rPr>
        <mc:AlternateContent>
          <mc:Choice Requires="wps">
            <w:drawing>
              <wp:anchor distT="45720" distB="45720" distL="114300" distR="114300" simplePos="0" relativeHeight="251723776" behindDoc="0" locked="0" layoutInCell="1" allowOverlap="1" wp14:anchorId="2C2A06B3" wp14:editId="0C90933C">
                <wp:simplePos x="0" y="0"/>
                <wp:positionH relativeFrom="column">
                  <wp:posOffset>3763217</wp:posOffset>
                </wp:positionH>
                <wp:positionV relativeFrom="paragraph">
                  <wp:posOffset>3805924</wp:posOffset>
                </wp:positionV>
                <wp:extent cx="2514600" cy="1404620"/>
                <wp:effectExtent l="0" t="0" r="19050" b="1714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404620"/>
                        </a:xfrm>
                        <a:prstGeom prst="rect">
                          <a:avLst/>
                        </a:prstGeom>
                        <a:solidFill>
                          <a:schemeClr val="accent2">
                            <a:lumMod val="40000"/>
                            <a:lumOff val="60000"/>
                          </a:schemeClr>
                        </a:solidFill>
                        <a:ln w="9525">
                          <a:solidFill>
                            <a:srgbClr val="000000"/>
                          </a:solidFill>
                          <a:miter lim="800000"/>
                          <a:headEnd/>
                          <a:tailEnd/>
                        </a:ln>
                      </wps:spPr>
                      <wps:txbx>
                        <w:txbxContent>
                          <w:p w14:paraId="00530592" w14:textId="77777777" w:rsidR="00234569" w:rsidRPr="0099215E" w:rsidRDefault="00234569" w:rsidP="00234569">
                            <w:pPr>
                              <w:pStyle w:val="NoSpacing"/>
                              <w:rPr>
                                <w:b/>
                              </w:rPr>
                            </w:pPr>
                            <w:r w:rsidRPr="0099215E">
                              <w:rPr>
                                <w:b/>
                              </w:rPr>
                              <w:t>Attendance not improved</w:t>
                            </w:r>
                          </w:p>
                          <w:p w14:paraId="0C096A17" w14:textId="77777777" w:rsidR="00234569" w:rsidRDefault="00234569" w:rsidP="00234569">
                            <w:pPr>
                              <w:pStyle w:val="NoSpacing"/>
                              <w:numPr>
                                <w:ilvl w:val="0"/>
                                <w:numId w:val="67"/>
                              </w:numPr>
                            </w:pPr>
                            <w:r>
                              <w:t>Implement Attendance support plan with targets, Review 3 weekly</w:t>
                            </w:r>
                          </w:p>
                          <w:p w14:paraId="6037A2BC" w14:textId="77777777" w:rsidR="00234569" w:rsidRPr="0099215E" w:rsidRDefault="00234569" w:rsidP="00234569">
                            <w:pPr>
                              <w:pStyle w:val="NoSpacing"/>
                              <w:numPr>
                                <w:ilvl w:val="0"/>
                                <w:numId w:val="67"/>
                              </w:numPr>
                              <w:rPr>
                                <w:rFonts w:cstheme="minorHAnsi"/>
                              </w:rPr>
                            </w:pPr>
                            <w:r>
                              <w:t>Refer and signpost to outside agency support as appropriate (</w:t>
                            </w:r>
                            <w:proofErr w:type="spellStart"/>
                            <w:r>
                              <w:t>Eg</w:t>
                            </w:r>
                            <w:proofErr w:type="spellEnd"/>
                            <w:r>
                              <w:t xml:space="preserve"> </w:t>
                            </w:r>
                            <w:r w:rsidRPr="0099215E">
                              <w:rPr>
                                <w:rFonts w:cstheme="minorHAnsi"/>
                              </w:rPr>
                              <w:t>Early help)</w:t>
                            </w:r>
                          </w:p>
                          <w:p w14:paraId="516AFF39" w14:textId="77777777" w:rsidR="00234569" w:rsidRDefault="00234569" w:rsidP="00234569">
                            <w:pPr>
                              <w:pStyle w:val="NoSpacing"/>
                              <w:numPr>
                                <w:ilvl w:val="0"/>
                                <w:numId w:val="67"/>
                              </w:numPr>
                              <w:rPr>
                                <w:rFonts w:cstheme="minorHAnsi"/>
                              </w:rPr>
                            </w:pPr>
                            <w:r w:rsidRPr="0099215E">
                              <w:rPr>
                                <w:rFonts w:cstheme="minorHAnsi"/>
                              </w:rPr>
                              <w:t xml:space="preserve">Discuss with Local authority </w:t>
                            </w:r>
                            <w:r>
                              <w:rPr>
                                <w:rFonts w:cstheme="minorHAnsi"/>
                              </w:rPr>
                              <w:t>KPAS Attendance Officer – Kent PRU and Attendance Service (KPAS)</w:t>
                            </w:r>
                          </w:p>
                          <w:p w14:paraId="10CDFEB5" w14:textId="77777777" w:rsidR="00234569" w:rsidRPr="0099215E" w:rsidRDefault="00234569" w:rsidP="00234569">
                            <w:pPr>
                              <w:pStyle w:val="NoSpacing"/>
                              <w:numPr>
                                <w:ilvl w:val="0"/>
                                <w:numId w:val="67"/>
                              </w:numPr>
                              <w:rPr>
                                <w:rFonts w:cstheme="minorHAnsi"/>
                              </w:rPr>
                            </w:pPr>
                            <w:r>
                              <w:t>Issue a ‘Notice to Improve’ letter once 10 sessions within 10 school weeks of unauthorised absence has accumulated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2A06B3" id="_x0000_s1041" type="#_x0000_t202" style="position:absolute;left:0;text-align:left;margin-left:296.3pt;margin-top:299.7pt;width:198pt;height:110.6pt;z-index:251723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" fillcolor="#f7caac [1301]">
                <v:textbox style="mso-fit-shape-to-text:t">
                  <w:txbxContent>
                    <w:p w14:paraId="00530592" w14:textId="77777777" w:rsidR="00234569" w:rsidRPr="0099215E" w:rsidRDefault="00234569" w:rsidP="00234569">
                      <w:pPr>
                        <w:pStyle w:val="NoSpacing"/>
                        <w:rPr>
                          <w:b/>
                        </w:rPr>
                      </w:pPr>
                      <w:r w:rsidRPr="0099215E">
                        <w:rPr>
                          <w:b/>
                        </w:rPr>
                        <w:t>Attendance not improved</w:t>
                      </w:r>
                    </w:p>
                    <w:p w14:paraId="0C096A17" w14:textId="77777777" w:rsidR="00234569" w:rsidRDefault="00234569" w:rsidP="00234569">
                      <w:pPr>
                        <w:pStyle w:val="NoSpacing"/>
                        <w:numPr>
                          <w:ilvl w:val="0"/>
                          <w:numId w:val="67"/>
                        </w:numPr>
                      </w:pPr>
                      <w:r>
                        <w:t>Implement Attendance support plan with targets, Review 3 weekly</w:t>
                      </w:r>
                    </w:p>
                    <w:p w14:paraId="6037A2BC" w14:textId="77777777" w:rsidR="00234569" w:rsidRPr="0099215E" w:rsidRDefault="00234569" w:rsidP="00234569">
                      <w:pPr>
                        <w:pStyle w:val="NoSpacing"/>
                        <w:numPr>
                          <w:ilvl w:val="0"/>
                          <w:numId w:val="67"/>
                        </w:numPr>
                        <w:rPr>
                          <w:rFonts w:cstheme="minorHAnsi"/>
                        </w:rPr>
                      </w:pPr>
                      <w:r>
                        <w:t>Refer and signpost to outside agency support as appropriate (</w:t>
                      </w:r>
                      <w:proofErr w:type="spellStart"/>
                      <w:r>
                        <w:t>Eg</w:t>
                      </w:r>
                      <w:proofErr w:type="spellEnd"/>
                      <w:r>
                        <w:t xml:space="preserve"> </w:t>
                      </w:r>
                      <w:r w:rsidRPr="0099215E">
                        <w:rPr>
                          <w:rFonts w:cstheme="minorHAnsi"/>
                        </w:rPr>
                        <w:t>Early help)</w:t>
                      </w:r>
                    </w:p>
                    <w:p w14:paraId="516AFF39" w14:textId="77777777" w:rsidR="00234569" w:rsidRDefault="00234569" w:rsidP="00234569">
                      <w:pPr>
                        <w:pStyle w:val="NoSpacing"/>
                        <w:numPr>
                          <w:ilvl w:val="0"/>
                          <w:numId w:val="67"/>
                        </w:numPr>
                        <w:rPr>
                          <w:rFonts w:cstheme="minorHAnsi"/>
                        </w:rPr>
                      </w:pPr>
                      <w:r w:rsidRPr="0099215E">
                        <w:rPr>
                          <w:rFonts w:cstheme="minorHAnsi"/>
                        </w:rPr>
                        <w:t xml:space="preserve">Discuss with Local authority </w:t>
                      </w:r>
                      <w:r>
                        <w:rPr>
                          <w:rFonts w:cstheme="minorHAnsi"/>
                        </w:rPr>
                        <w:t>KPAS Attendance Officer – Kent PRU and Attendance Service (KPAS)</w:t>
                      </w:r>
                    </w:p>
                    <w:p w14:paraId="10CDFEB5" w14:textId="77777777" w:rsidR="00234569" w:rsidRPr="0099215E" w:rsidRDefault="00234569" w:rsidP="00234569">
                      <w:pPr>
                        <w:pStyle w:val="NoSpacing"/>
                        <w:numPr>
                          <w:ilvl w:val="0"/>
                          <w:numId w:val="67"/>
                        </w:numPr>
                        <w:rPr>
                          <w:rFonts w:cstheme="minorHAnsi"/>
                        </w:rPr>
                      </w:pPr>
                      <w:r>
                        <w:t>Issue a ‘Notice to Improve’ letter once 10 sessions within 10 school weeks of unauthorised absence has accumulated</w:t>
                      </w:r>
                    </w:p>
                  </w:txbxContent>
                </v:textbox>
                <w10:wrap type="square"/>
              </v:shape>
            </w:pict>
          </mc:Fallback>
        </mc:AlternateContent>
      </w:r>
      <w:r w:rsidRPr="0031794F">
        <w:rPr>
          <w:rFonts w:cstheme="minorHAnsi"/>
          <w:b/>
          <w:noProof/>
          <w:lang w:eastAsia="en-GB"/>
        </w:rPr>
        <mc:AlternateContent>
          <mc:Choice Requires="wps">
            <w:drawing>
              <wp:anchor distT="45720" distB="45720" distL="114300" distR="114300" simplePos="0" relativeHeight="251718656" behindDoc="0" locked="0" layoutInCell="1" allowOverlap="1" wp14:anchorId="0DC4C3AD" wp14:editId="23F5F9F2">
                <wp:simplePos x="0" y="0"/>
                <wp:positionH relativeFrom="margin">
                  <wp:posOffset>1909652</wp:posOffset>
                </wp:positionH>
                <wp:positionV relativeFrom="paragraph">
                  <wp:posOffset>2084838</wp:posOffset>
                </wp:positionV>
                <wp:extent cx="1476375" cy="495300"/>
                <wp:effectExtent l="0" t="0" r="28575" b="1905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495300"/>
                        </a:xfrm>
                        <a:prstGeom prst="rect">
                          <a:avLst/>
                        </a:prstGeom>
                        <a:solidFill>
                          <a:schemeClr val="accent6">
                            <a:lumMod val="40000"/>
                            <a:lumOff val="60000"/>
                          </a:schemeClr>
                        </a:solidFill>
                        <a:ln w="9525">
                          <a:solidFill>
                            <a:srgbClr val="000000"/>
                          </a:solidFill>
                          <a:miter lim="800000"/>
                          <a:headEnd/>
                          <a:tailEnd/>
                        </a:ln>
                      </wps:spPr>
                      <wps:txbx>
                        <w:txbxContent>
                          <w:p w14:paraId="608BC8DE" w14:textId="77777777" w:rsidR="00234569" w:rsidRDefault="00234569" w:rsidP="00234569">
                            <w:r>
                              <w:t xml:space="preserve">Attendance improved, continue to monitor.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4C3AD" id="_x0000_s1042" type="#_x0000_t202" style="position:absolute;left:0;text-align:left;margin-left:150.35pt;margin-top:164.15pt;width:116.25pt;height:39pt;z-index:251718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" fillcolor="#c5e0b3 [1305]">
                <v:textbox>
                  <w:txbxContent>
                    <w:p w14:paraId="608BC8DE" w14:textId="77777777" w:rsidR="00234569" w:rsidRDefault="00234569" w:rsidP="00234569">
                      <w:r>
                        <w:t xml:space="preserve">Attendance improved, continue to monitor. </w:t>
                      </w:r>
                    </w:p>
                  </w:txbxContent>
                </v:textbox>
                <w10:wrap type="square" anchorx="margin"/>
              </v:shape>
            </w:pict>
          </mc:Fallback>
        </mc:AlternateContent>
      </w:r>
      <w:r>
        <w:rPr>
          <w:b/>
          <w:bCs/>
          <w:noProof/>
          <w:sz w:val="24"/>
          <w:szCs w:val="24"/>
          <w:lang w:eastAsia="en-GB"/>
        </w:rPr>
        <w:drawing>
          <wp:anchor distT="0" distB="0" distL="114300" distR="114300" simplePos="0" relativeHeight="251725824" behindDoc="1" locked="0" layoutInCell="1" allowOverlap="1" wp14:anchorId="6014A44E" wp14:editId="10091113">
            <wp:simplePos x="0" y="0"/>
            <wp:positionH relativeFrom="column">
              <wp:posOffset>4997125</wp:posOffset>
            </wp:positionH>
            <wp:positionV relativeFrom="paragraph">
              <wp:posOffset>3350452</wp:posOffset>
            </wp:positionV>
            <wp:extent cx="372110" cy="445135"/>
            <wp:effectExtent l="0" t="0" r="8890" b="0"/>
            <wp:wrapTight wrapText="bothSides">
              <wp:wrapPolygon edited="0">
                <wp:start x="3317" y="0"/>
                <wp:lineTo x="0" y="10168"/>
                <wp:lineTo x="0" y="12942"/>
                <wp:lineTo x="6635" y="20337"/>
                <wp:lineTo x="7741" y="20337"/>
                <wp:lineTo x="13270" y="20337"/>
                <wp:lineTo x="14375" y="20337"/>
                <wp:lineTo x="21010" y="12942"/>
                <wp:lineTo x="21010" y="10168"/>
                <wp:lineTo x="17693" y="0"/>
                <wp:lineTo x="3317"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2110" cy="445135"/>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b/>
          <w:noProof/>
          <w:lang w:eastAsia="en-GB"/>
        </w:rPr>
        <mc:AlternateContent>
          <mc:Choice Requires="wps">
            <w:drawing>
              <wp:anchor distT="0" distB="0" distL="114300" distR="114300" simplePos="0" relativeHeight="251716608" behindDoc="0" locked="0" layoutInCell="1" allowOverlap="1" wp14:anchorId="28AF9759" wp14:editId="786CD342">
                <wp:simplePos x="0" y="0"/>
                <wp:positionH relativeFrom="margin">
                  <wp:posOffset>3347512</wp:posOffset>
                </wp:positionH>
                <wp:positionV relativeFrom="paragraph">
                  <wp:posOffset>1434282</wp:posOffset>
                </wp:positionV>
                <wp:extent cx="333375" cy="504469"/>
                <wp:effectExtent l="38100" t="19050" r="47625" b="0"/>
                <wp:wrapNone/>
                <wp:docPr id="25" name="Down Arrow 25"/>
                <wp:cNvGraphicFramePr/>
                <a:graphic xmlns:a="http://schemas.openxmlformats.org/drawingml/2006/main">
                  <a:graphicData uri="http://schemas.microsoft.com/office/word/2010/wordprocessingShape">
                    <wps:wsp>
                      <wps:cNvSpPr/>
                      <wps:spPr>
                        <a:xfrm rot="2102067">
                          <a:off x="0" y="0"/>
                          <a:ext cx="333375" cy="504469"/>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B6C833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5" o:spid="_x0000_s1026" type="#_x0000_t67" style="position:absolute;margin-left:263.6pt;margin-top:112.95pt;width:26.25pt;height:39.7pt;rotation:2296018fd;z-index:2517166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" adj="14463" fillcolor="#5b9bd5" strokecolor="#41719c" strokeweight="1pt">
                <w10:wrap anchorx="margin"/>
              </v:shape>
            </w:pict>
          </mc:Fallback>
        </mc:AlternateContent>
      </w:r>
      <w:r>
        <w:rPr>
          <w:b/>
          <w:bCs/>
          <w:noProof/>
          <w:sz w:val="24"/>
          <w:szCs w:val="24"/>
          <w:lang w:eastAsia="en-GB"/>
        </w:rPr>
        <w:drawing>
          <wp:anchor distT="0" distB="0" distL="114300" distR="114300" simplePos="0" relativeHeight="251719680" behindDoc="1" locked="0" layoutInCell="1" allowOverlap="1" wp14:anchorId="79AB39E0" wp14:editId="63655157">
            <wp:simplePos x="0" y="0"/>
            <wp:positionH relativeFrom="column">
              <wp:posOffset>5092080</wp:posOffset>
            </wp:positionH>
            <wp:positionV relativeFrom="paragraph">
              <wp:posOffset>1499811</wp:posOffset>
            </wp:positionV>
            <wp:extent cx="372110" cy="488950"/>
            <wp:effectExtent l="0" t="0" r="8890" b="6350"/>
            <wp:wrapTight wrapText="bothSides">
              <wp:wrapPolygon edited="0">
                <wp:start x="3317" y="0"/>
                <wp:lineTo x="0" y="10940"/>
                <wp:lineTo x="0" y="12623"/>
                <wp:lineTo x="6635" y="21039"/>
                <wp:lineTo x="7741" y="21039"/>
                <wp:lineTo x="13270" y="21039"/>
                <wp:lineTo x="14375" y="21039"/>
                <wp:lineTo x="21010" y="12623"/>
                <wp:lineTo x="21010" y="10940"/>
                <wp:lineTo x="17693" y="0"/>
                <wp:lineTo x="3317"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2110" cy="488950"/>
                    </a:xfrm>
                    <a:prstGeom prst="rect">
                      <a:avLst/>
                    </a:prstGeom>
                    <a:noFill/>
                  </pic:spPr>
                </pic:pic>
              </a:graphicData>
            </a:graphic>
            <wp14:sizeRelH relativeFrom="page">
              <wp14:pctWidth>0</wp14:pctWidth>
            </wp14:sizeRelH>
            <wp14:sizeRelV relativeFrom="page">
              <wp14:pctHeight>0</wp14:pctHeight>
            </wp14:sizeRelV>
          </wp:anchor>
        </w:drawing>
      </w:r>
      <w:r w:rsidRPr="0031794F">
        <w:rPr>
          <w:rFonts w:cstheme="minorHAnsi"/>
          <w:b/>
          <w:noProof/>
          <w:lang w:eastAsia="en-GB"/>
        </w:rPr>
        <mc:AlternateContent>
          <mc:Choice Requires="wps">
            <w:drawing>
              <wp:anchor distT="45720" distB="45720" distL="114300" distR="114300" simplePos="0" relativeHeight="251677696" behindDoc="0" locked="0" layoutInCell="1" allowOverlap="1" wp14:anchorId="2AC83C25" wp14:editId="7F78D8FC">
                <wp:simplePos x="0" y="0"/>
                <wp:positionH relativeFrom="column">
                  <wp:posOffset>-215648</wp:posOffset>
                </wp:positionH>
                <wp:positionV relativeFrom="paragraph">
                  <wp:posOffset>461261</wp:posOffset>
                </wp:positionV>
                <wp:extent cx="1866900" cy="30765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3076575"/>
                        </a:xfrm>
                        <a:prstGeom prst="rect">
                          <a:avLst/>
                        </a:prstGeom>
                        <a:solidFill>
                          <a:schemeClr val="accent1">
                            <a:lumMod val="40000"/>
                            <a:lumOff val="60000"/>
                          </a:schemeClr>
                        </a:solidFill>
                        <a:ln w="9525">
                          <a:solidFill>
                            <a:srgbClr val="000000"/>
                          </a:solidFill>
                          <a:miter lim="800000"/>
                          <a:headEnd/>
                          <a:tailEnd/>
                        </a:ln>
                      </wps:spPr>
                      <wps:txbx>
                        <w:txbxContent>
                          <w:p w14:paraId="1277694A" w14:textId="77777777" w:rsidR="002903C9" w:rsidRDefault="002903C9" w:rsidP="0031794F">
                            <w:pPr>
                              <w:shd w:val="clear" w:color="auto" w:fill="BDD6EE" w:themeFill="accent1" w:themeFillTint="66"/>
                            </w:pPr>
                            <w:r>
                              <w:t>Actions for all pupils with attendance below 90% (persistent absentee)</w:t>
                            </w:r>
                          </w:p>
                          <w:p w14:paraId="2F7C6A46" w14:textId="1ACE787B" w:rsidR="002903C9" w:rsidRDefault="002903C9" w:rsidP="0031794F">
                            <w:pPr>
                              <w:shd w:val="clear" w:color="auto" w:fill="BDD6EE" w:themeFill="accent1" w:themeFillTint="66"/>
                            </w:pPr>
                            <w:r>
                              <w:t>Senior Attendance champion monitor weekly.</w:t>
                            </w:r>
                          </w:p>
                          <w:p w14:paraId="336C1F78" w14:textId="77777777" w:rsidR="002903C9" w:rsidRDefault="002903C9" w:rsidP="003A5193">
                            <w:r>
                              <w:t>Identify barriers affecting attendance/lateness such as; illness, on-going medical issues, housing, undiagnosed SEND, parent carer health, finances. Is absence unauthorised or authorised? Why? (this needs to be done before applying for PN now).</w:t>
                            </w:r>
                          </w:p>
                          <w:p w14:paraId="5B09ED56" w14:textId="77777777" w:rsidR="002903C9" w:rsidRDefault="002903C9" w:rsidP="0031794F">
                            <w:pPr>
                              <w:shd w:val="clear" w:color="auto" w:fill="BDD6EE" w:themeFill="accent1" w:themeFillTint="66"/>
                            </w:pPr>
                          </w:p>
                          <w:p w14:paraId="5812E170" w14:textId="77777777" w:rsidR="002903C9" w:rsidRDefault="002903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C83C25" id="_x0000_s1043" type="#_x0000_t202" style="position:absolute;left:0;text-align:left;margin-left:-17pt;margin-top:36.3pt;width:147pt;height:242.2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" fillcolor="#bdd6ee [1300]">
                <v:textbox>
                  <w:txbxContent>
                    <w:p w14:paraId="1277694A" w14:textId="77777777" w:rsidR="002903C9" w:rsidRDefault="002903C9" w:rsidP="0031794F">
                      <w:pPr>
                        <w:shd w:val="clear" w:color="auto" w:fill="BDD6EE" w:themeFill="accent1" w:themeFillTint="66"/>
                      </w:pPr>
                      <w:r>
                        <w:t>Actions for all pupils with attendance below 90% (persistent absentee)</w:t>
                      </w:r>
                    </w:p>
                    <w:p w14:paraId="2F7C6A46" w14:textId="1ACE787B" w:rsidR="002903C9" w:rsidRDefault="002903C9" w:rsidP="0031794F">
                      <w:pPr>
                        <w:shd w:val="clear" w:color="auto" w:fill="BDD6EE" w:themeFill="accent1" w:themeFillTint="66"/>
                      </w:pPr>
                      <w:r>
                        <w:t>Senior Attendance champion monitor weekly.</w:t>
                      </w:r>
                    </w:p>
                    <w:p w14:paraId="336C1F78" w14:textId="77777777" w:rsidR="002903C9" w:rsidRDefault="002903C9" w:rsidP="003A5193">
                      <w:r>
                        <w:t>Identify barriers affecting attendance/lateness such as; illness, on-going medical issues, housing, undiagnosed SEND, parent carer health, finances. Is absence unauthorised or authorised? Why? (this needs to be done before applying for PN now).</w:t>
                      </w:r>
                    </w:p>
                    <w:p w14:paraId="5B09ED56" w14:textId="77777777" w:rsidR="002903C9" w:rsidRDefault="002903C9" w:rsidP="0031794F">
                      <w:pPr>
                        <w:shd w:val="clear" w:color="auto" w:fill="BDD6EE" w:themeFill="accent1" w:themeFillTint="66"/>
                      </w:pPr>
                    </w:p>
                    <w:p w14:paraId="5812E170" w14:textId="77777777" w:rsidR="002903C9" w:rsidRDefault="002903C9"/>
                  </w:txbxContent>
                </v:textbox>
                <w10:wrap type="square"/>
              </v:shape>
            </w:pict>
          </mc:Fallback>
        </mc:AlternateContent>
      </w:r>
      <w:r w:rsidRPr="00A656F8">
        <w:rPr>
          <w:b/>
        </w:rPr>
        <w:t>Attendance Management Persistent Absentee (below 90%) flow chart</w:t>
      </w:r>
    </w:p>
    <w:p w14:paraId="57876164" w14:textId="77777777" w:rsidR="00EC7692" w:rsidRDefault="00EC7692" w:rsidP="569AD7BA">
      <w:pPr>
        <w:rPr>
          <w:sz w:val="24"/>
          <w:szCs w:val="24"/>
        </w:rPr>
      </w:pPr>
    </w:p>
    <w:p w14:paraId="20C24B76" w14:textId="77777777" w:rsidR="00EC7692" w:rsidRDefault="00EC7692" w:rsidP="569AD7BA">
      <w:pPr>
        <w:rPr>
          <w:sz w:val="24"/>
          <w:szCs w:val="24"/>
        </w:rPr>
      </w:pPr>
    </w:p>
    <w:p w14:paraId="165C417D" w14:textId="77777777" w:rsidR="00EC7692" w:rsidRDefault="00EC7692" w:rsidP="569AD7BA">
      <w:pPr>
        <w:rPr>
          <w:sz w:val="24"/>
          <w:szCs w:val="24"/>
        </w:rPr>
      </w:pPr>
    </w:p>
    <w:p w14:paraId="4B5F3DDC" w14:textId="4A5A3646" w:rsidR="00EC7692" w:rsidRDefault="00EC7692">
      <w:pPr>
        <w:rPr>
          <w:sz w:val="24"/>
          <w:szCs w:val="24"/>
        </w:rPr>
      </w:pPr>
      <w:r w:rsidRPr="00BA4E5B">
        <w:rPr>
          <w:rFonts w:cstheme="minorHAnsi"/>
          <w:b/>
          <w:noProof/>
          <w:lang w:eastAsia="en-GB"/>
        </w:rPr>
        <mc:AlternateContent>
          <mc:Choice Requires="wps">
            <w:drawing>
              <wp:anchor distT="45720" distB="45720" distL="114300" distR="114300" simplePos="0" relativeHeight="251759616" behindDoc="0" locked="0" layoutInCell="1" allowOverlap="1" wp14:anchorId="3074B917" wp14:editId="31920C46">
                <wp:simplePos x="0" y="0"/>
                <wp:positionH relativeFrom="column">
                  <wp:posOffset>3764206</wp:posOffset>
                </wp:positionH>
                <wp:positionV relativeFrom="paragraph">
                  <wp:posOffset>5802748</wp:posOffset>
                </wp:positionV>
                <wp:extent cx="2517775" cy="1504950"/>
                <wp:effectExtent l="0" t="0" r="15875" b="1905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7775" cy="1504950"/>
                        </a:xfrm>
                        <a:prstGeom prst="rect">
                          <a:avLst/>
                        </a:prstGeom>
                        <a:solidFill>
                          <a:schemeClr val="accent2">
                            <a:lumMod val="75000"/>
                          </a:schemeClr>
                        </a:solidFill>
                        <a:ln w="9525">
                          <a:solidFill>
                            <a:srgbClr val="000000"/>
                          </a:solidFill>
                          <a:miter lim="800000"/>
                          <a:headEnd/>
                          <a:tailEnd/>
                        </a:ln>
                      </wps:spPr>
                      <wps:txbx>
                        <w:txbxContent>
                          <w:p w14:paraId="24589123" w14:textId="77777777" w:rsidR="00EC7692" w:rsidRPr="00BA4E5B" w:rsidRDefault="00EC7692" w:rsidP="00EC7692">
                            <w:pPr>
                              <w:rPr>
                                <w:b/>
                              </w:rPr>
                            </w:pPr>
                            <w:r w:rsidRPr="00BA4E5B">
                              <w:rPr>
                                <w:b/>
                              </w:rPr>
                              <w:t>Attendance not improved</w:t>
                            </w:r>
                          </w:p>
                          <w:p w14:paraId="74C4B6A4" w14:textId="77777777" w:rsidR="00EC7692" w:rsidRDefault="00EC7692" w:rsidP="00EC7692">
                            <w:r>
                              <w:t>Review support options with LA KPAS Attendance Officer</w:t>
                            </w:r>
                            <w:r w:rsidRPr="003A5193">
                              <w:t xml:space="preserve"> </w:t>
                            </w:r>
                          </w:p>
                          <w:p w14:paraId="399FA3FF" w14:textId="77777777" w:rsidR="00EC7692" w:rsidRDefault="00EC7692" w:rsidP="00EC7692">
                            <w:r>
                              <w:t>Initiate Pathway 8 - Statutory Referral request</w:t>
                            </w:r>
                          </w:p>
                          <w:p w14:paraId="3C632F33" w14:textId="77777777" w:rsidR="00EC7692" w:rsidRDefault="00EC7692" w:rsidP="00EC7692">
                            <w:r>
                              <w:t>Further action of issuing Fixed Penalty Notices to be taken.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4B917" id="_x0000_s1044" type="#_x0000_t202" style="position:absolute;margin-left:296.4pt;margin-top:456.9pt;width:198.25pt;height:118.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" fillcolor="#c45911 [2405]">
                <v:textbox>
                  <w:txbxContent>
                    <w:p w14:paraId="24589123" w14:textId="77777777" w:rsidR="00EC7692" w:rsidRPr="00BA4E5B" w:rsidRDefault="00EC7692" w:rsidP="00EC7692">
                      <w:pPr>
                        <w:rPr>
                          <w:b/>
                        </w:rPr>
                      </w:pPr>
                      <w:r w:rsidRPr="00BA4E5B">
                        <w:rPr>
                          <w:b/>
                        </w:rPr>
                        <w:t>Attendance not improved</w:t>
                      </w:r>
                    </w:p>
                    <w:p w14:paraId="74C4B6A4" w14:textId="77777777" w:rsidR="00EC7692" w:rsidRDefault="00EC7692" w:rsidP="00EC7692">
                      <w:r>
                        <w:t>Review support options with LA KPAS Attendance Officer</w:t>
                      </w:r>
                      <w:r w:rsidRPr="003A5193">
                        <w:t xml:space="preserve"> </w:t>
                      </w:r>
                    </w:p>
                    <w:p w14:paraId="399FA3FF" w14:textId="77777777" w:rsidR="00EC7692" w:rsidRDefault="00EC7692" w:rsidP="00EC7692">
                      <w:r>
                        <w:t>Initiate Pathway 8 - Statutory Referral request</w:t>
                      </w:r>
                    </w:p>
                    <w:p w14:paraId="3C632F33" w14:textId="77777777" w:rsidR="00EC7692" w:rsidRDefault="00EC7692" w:rsidP="00EC7692">
                      <w:r>
                        <w:t>Further action of issuing Fixed Penalty Notices to be taken.</w:t>
                      </w:r>
                    </w:p>
                  </w:txbxContent>
                </v:textbox>
                <w10:wrap type="square"/>
              </v:shape>
            </w:pict>
          </mc:Fallback>
        </mc:AlternateContent>
      </w:r>
      <w:r>
        <w:rPr>
          <w:sz w:val="24"/>
          <w:szCs w:val="24"/>
        </w:rPr>
        <w:br w:type="page"/>
      </w:r>
    </w:p>
    <w:p w14:paraId="2E2189B8" w14:textId="2DE67086" w:rsidR="005E1711" w:rsidRPr="008C3655" w:rsidRDefault="005E1711" w:rsidP="005E1711">
      <w:pPr>
        <w:rPr>
          <w:b/>
          <w:bCs/>
        </w:rPr>
      </w:pPr>
      <w:r w:rsidRPr="008C3655">
        <w:rPr>
          <w:rFonts w:ascii="Tahoma" w:hAnsi="Tahoma" w:cs="Tahoma"/>
          <w:b/>
          <w:bCs/>
          <w:noProof/>
          <w:lang w:eastAsia="en-GB"/>
        </w:rPr>
        <w:lastRenderedPageBreak/>
        <w:drawing>
          <wp:anchor distT="0" distB="0" distL="114300" distR="114300" simplePos="0" relativeHeight="251761664" behindDoc="1" locked="0" layoutInCell="1" allowOverlap="1" wp14:anchorId="7CE1E1BB" wp14:editId="009DCBFB">
            <wp:simplePos x="0" y="0"/>
            <wp:positionH relativeFrom="column">
              <wp:posOffset>4038600</wp:posOffset>
            </wp:positionH>
            <wp:positionV relativeFrom="paragraph">
              <wp:posOffset>101600</wp:posOffset>
            </wp:positionV>
            <wp:extent cx="1841261" cy="1073150"/>
            <wp:effectExtent l="0" t="0" r="6985" b="0"/>
            <wp:wrapTight wrapText="bothSides">
              <wp:wrapPolygon edited="0">
                <wp:start x="4918" y="0"/>
                <wp:lineTo x="4918" y="12270"/>
                <wp:lineTo x="0" y="14954"/>
                <wp:lineTo x="0" y="21089"/>
                <wp:lineTo x="21458" y="21089"/>
                <wp:lineTo x="21458" y="15337"/>
                <wp:lineTo x="20788" y="14570"/>
                <wp:lineTo x="16764" y="12270"/>
                <wp:lineTo x="16764" y="0"/>
                <wp:lineTo x="4918"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1261" cy="1073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3655">
        <w:rPr>
          <w:b/>
          <w:bCs/>
        </w:rPr>
        <w:t>Appendix 5</w:t>
      </w:r>
      <w:r w:rsidR="008C3655" w:rsidRPr="008C3655">
        <w:rPr>
          <w:b/>
          <w:bCs/>
        </w:rPr>
        <w:t xml:space="preserve">: </w:t>
      </w:r>
      <w:r w:rsidRPr="008C3655">
        <w:rPr>
          <w:b/>
          <w:bCs/>
        </w:rPr>
        <w:t>Letter re</w:t>
      </w:r>
      <w:r w:rsidR="008C3655" w:rsidRPr="008C3655">
        <w:rPr>
          <w:b/>
          <w:bCs/>
        </w:rPr>
        <w:t xml:space="preserve"> </w:t>
      </w:r>
      <w:r w:rsidRPr="008C3655">
        <w:rPr>
          <w:b/>
          <w:bCs/>
        </w:rPr>
        <w:t xml:space="preserve">lateness notification </w:t>
      </w:r>
    </w:p>
    <w:p w14:paraId="57AD1429" w14:textId="77777777" w:rsidR="005E1711" w:rsidRDefault="005E1711" w:rsidP="005E1711">
      <w:pPr>
        <w:tabs>
          <w:tab w:val="left" w:pos="1260"/>
        </w:tabs>
        <w:rPr>
          <w:sz w:val="24"/>
          <w:szCs w:val="24"/>
        </w:rPr>
      </w:pPr>
    </w:p>
    <w:p w14:paraId="25EB56B4" w14:textId="77777777" w:rsidR="005E1711" w:rsidRDefault="005E1711" w:rsidP="005E1711">
      <w:pPr>
        <w:tabs>
          <w:tab w:val="left" w:pos="1260"/>
        </w:tabs>
        <w:rPr>
          <w:sz w:val="24"/>
          <w:szCs w:val="24"/>
        </w:rPr>
      </w:pPr>
    </w:p>
    <w:p w14:paraId="506A0577" w14:textId="77777777" w:rsidR="005E1711" w:rsidRPr="005F481C" w:rsidRDefault="005E1711" w:rsidP="005E1711">
      <w:pPr>
        <w:tabs>
          <w:tab w:val="left" w:pos="1260"/>
        </w:tabs>
        <w:rPr>
          <w:rFonts w:cstheme="minorHAnsi"/>
        </w:rPr>
      </w:pPr>
      <w:r w:rsidRPr="005F481C">
        <w:rPr>
          <w:rFonts w:cstheme="minorHAnsi"/>
        </w:rPr>
        <w:t>Address</w:t>
      </w:r>
    </w:p>
    <w:p w14:paraId="0E608A6A" w14:textId="77777777" w:rsidR="005E1711" w:rsidRPr="005F481C" w:rsidRDefault="005E1711" w:rsidP="005E1711">
      <w:pPr>
        <w:tabs>
          <w:tab w:val="left" w:pos="1260"/>
        </w:tabs>
        <w:rPr>
          <w:rFonts w:cstheme="minorHAnsi"/>
        </w:rPr>
      </w:pPr>
      <w:r w:rsidRPr="005F481C">
        <w:rPr>
          <w:rFonts w:cstheme="minorHAnsi"/>
        </w:rPr>
        <w:t xml:space="preserve">Date </w:t>
      </w:r>
    </w:p>
    <w:p w14:paraId="28AAB25E" w14:textId="77777777" w:rsidR="005E1711" w:rsidRPr="005F481C" w:rsidRDefault="005E1711" w:rsidP="005E1711">
      <w:pPr>
        <w:tabs>
          <w:tab w:val="left" w:pos="1260"/>
        </w:tabs>
        <w:rPr>
          <w:rFonts w:cstheme="minorHAnsi"/>
        </w:rPr>
      </w:pPr>
      <w:r w:rsidRPr="005F481C">
        <w:rPr>
          <w:rFonts w:cstheme="minorHAnsi"/>
        </w:rPr>
        <w:t xml:space="preserve">Dear </w:t>
      </w:r>
    </w:p>
    <w:p w14:paraId="378979EB" w14:textId="77777777" w:rsidR="005E1711" w:rsidRPr="005F481C" w:rsidRDefault="005E1711" w:rsidP="005E1711">
      <w:pPr>
        <w:tabs>
          <w:tab w:val="left" w:pos="1260"/>
        </w:tabs>
        <w:rPr>
          <w:rFonts w:cstheme="minorHAnsi"/>
        </w:rPr>
      </w:pPr>
    </w:p>
    <w:p w14:paraId="301707EF" w14:textId="77777777" w:rsidR="005E1711" w:rsidRPr="005F481C" w:rsidRDefault="005E1711" w:rsidP="005E1711">
      <w:pPr>
        <w:jc w:val="center"/>
        <w:rPr>
          <w:rFonts w:eastAsia="Fira Sans Light" w:cstheme="minorHAnsi"/>
          <w:b/>
        </w:rPr>
      </w:pPr>
      <w:r w:rsidRPr="005F481C">
        <w:rPr>
          <w:rFonts w:eastAsia="Fira Sans Light" w:cstheme="minorHAnsi"/>
          <w:b/>
        </w:rPr>
        <w:t>Child’s name and class</w:t>
      </w:r>
    </w:p>
    <w:p w14:paraId="7E983450" w14:textId="77777777" w:rsidR="005E1711" w:rsidRDefault="005E1711" w:rsidP="005E1711">
      <w:pPr>
        <w:spacing w:line="254" w:lineRule="auto"/>
        <w:rPr>
          <w:rFonts w:ascii="Fira Sans" w:eastAsia="Fira Sans" w:hAnsi="Fira Sans" w:cs="Fira Sans"/>
        </w:rPr>
      </w:pPr>
      <w:r>
        <w:t>At St George’s Church of England Primary School, we have high expectations of attendance and punctuality from all pupils. We strive for every child to be in school each day and on time. Regular attendance is essential to ensure children reach their potential both academically and socially.</w:t>
      </w:r>
    </w:p>
    <w:p w14:paraId="301BCEC2" w14:textId="77777777" w:rsidR="005E1711" w:rsidRDefault="005E1711" w:rsidP="005E1711">
      <w:pPr>
        <w:shd w:val="clear" w:color="auto" w:fill="FFFFFF"/>
        <w:spacing w:before="240" w:after="240" w:line="254" w:lineRule="auto"/>
      </w:pPr>
      <w:r>
        <w:t xml:space="preserve">Following a review of punctuality, we are writing to parents of those children whose punctuality is below expectations. </w:t>
      </w:r>
    </w:p>
    <w:p w14:paraId="35D7BF52" w14:textId="77777777" w:rsidR="005E1711" w:rsidRDefault="005E1711" w:rsidP="005E1711">
      <w:pPr>
        <w:shd w:val="clear" w:color="auto" w:fill="FFFFFF"/>
        <w:spacing w:before="240" w:after="240" w:line="254" w:lineRule="auto"/>
        <w:rPr>
          <w:highlight w:val="white"/>
        </w:rPr>
      </w:pPr>
      <w:r w:rsidRPr="002F22F7">
        <w:rPr>
          <w:b/>
        </w:rPr>
        <w:t>Child’s first name</w:t>
      </w:r>
      <w:r w:rsidRPr="002F22F7">
        <w:t xml:space="preserve"> </w:t>
      </w:r>
      <w:r>
        <w:t>has been late on a number of occasions, and as a result missed</w:t>
      </w:r>
      <w:r>
        <w:rPr>
          <w:color w:val="FF0000"/>
        </w:rPr>
        <w:t xml:space="preserve"> </w:t>
      </w:r>
      <w:r w:rsidRPr="002F22F7">
        <w:rPr>
          <w:b/>
        </w:rPr>
        <w:t xml:space="preserve">x minutes </w:t>
      </w:r>
      <w:r>
        <w:t xml:space="preserve">of school, and valuable learning time, this academic year.  </w:t>
      </w:r>
      <w:r>
        <w:rPr>
          <w:highlight w:val="white"/>
        </w:rPr>
        <w:t xml:space="preserve">Persistent lateness can be distressing for the child, is disruptive to the class, and can affect learning as much as absence. </w:t>
      </w:r>
    </w:p>
    <w:p w14:paraId="30D37446" w14:textId="77777777" w:rsidR="005E1711" w:rsidRDefault="005E1711" w:rsidP="005E1711">
      <w:pPr>
        <w:shd w:val="clear" w:color="auto" w:fill="FFFFFF"/>
        <w:spacing w:before="240" w:after="240" w:line="254" w:lineRule="auto"/>
        <w:rPr>
          <w:highlight w:val="white"/>
        </w:rPr>
      </w:pPr>
      <w:r>
        <w:rPr>
          <w:highlight w:val="white"/>
        </w:rPr>
        <w:t xml:space="preserve">We are keen to work with you and to understand if there are any barriers to arriving on time or reasons for lateness, so we can together support your child, to ensure they reach their potential. If you would like to discuss the situation further, please do let me know and we can arrange to meet or have a phone conversation. </w:t>
      </w:r>
    </w:p>
    <w:p w14:paraId="3B205FD8" w14:textId="77777777" w:rsidR="005E1711" w:rsidRPr="006F1A9E" w:rsidRDefault="005E1711" w:rsidP="005E1711">
      <w:pPr>
        <w:textAlignment w:val="baseline"/>
        <w:rPr>
          <w:rFonts w:eastAsia="Times New Roman" w:cstheme="minorHAnsi"/>
          <w:lang w:eastAsia="en-GB"/>
        </w:rPr>
      </w:pPr>
      <w:r w:rsidRPr="00944FED">
        <w:rPr>
          <w:rFonts w:eastAsia="Times New Roman" w:cstheme="minorHAnsi"/>
          <w:lang w:val="en-US" w:eastAsia="en-GB"/>
        </w:rPr>
        <w:t>The school gates open at 08:40. The classroom doors open at 08:40. The official start of school is 08:55. </w:t>
      </w:r>
      <w:r w:rsidRPr="00944FED">
        <w:rPr>
          <w:rFonts w:eastAsia="Times New Roman" w:cstheme="minorHAnsi"/>
          <w:lang w:eastAsia="en-GB"/>
        </w:rPr>
        <w:t> Pupils must arrive in their classroom by 08:55.</w:t>
      </w:r>
    </w:p>
    <w:p w14:paraId="6409C712" w14:textId="77777777" w:rsidR="005E1711" w:rsidRDefault="005E1711" w:rsidP="005E1711">
      <w:pPr>
        <w:shd w:val="clear" w:color="auto" w:fill="FFFFFF" w:themeFill="background1"/>
        <w:spacing w:before="240" w:after="240" w:line="254" w:lineRule="auto"/>
      </w:pPr>
      <w:r>
        <w:rPr>
          <w:highlight w:val="white"/>
        </w:rPr>
        <w:t xml:space="preserve">We are also obliged to inform you that we may request the </w:t>
      </w:r>
      <w:r w:rsidRPr="24892949">
        <w:rPr>
          <w:highlight w:val="white"/>
        </w:rPr>
        <w:t>support</w:t>
      </w:r>
      <w:r w:rsidRPr="24892949">
        <w:rPr>
          <w:color w:val="242424"/>
          <w:shd w:val="clear" w:color="auto" w:fill="FFFFFF"/>
          <w:lang w:eastAsia="en-GB"/>
        </w:rPr>
        <w:t xml:space="preserve"> of our Attendance Officer at the Local Authority </w:t>
      </w:r>
      <w:r w:rsidRPr="24892949">
        <w:rPr>
          <w:highlight w:val="white"/>
        </w:rPr>
        <w:t>to identify and support with persistent lateness.</w:t>
      </w:r>
      <w:r>
        <w:rPr>
          <w:highlight w:val="white"/>
        </w:rPr>
        <w:t xml:space="preserve"> </w:t>
      </w:r>
    </w:p>
    <w:p w14:paraId="6626E311" w14:textId="77777777" w:rsidR="005E1711" w:rsidRDefault="005E1711" w:rsidP="005E1711">
      <w:pPr>
        <w:spacing w:after="240" w:line="254" w:lineRule="auto"/>
      </w:pPr>
      <w:r>
        <w:t>If you have any questions, or there is anything you wish to discuss, please do not hesitate to contact the school.</w:t>
      </w:r>
    </w:p>
    <w:p w14:paraId="2B894AF8" w14:textId="77777777" w:rsidR="005E1711" w:rsidRDefault="005E1711" w:rsidP="005E1711">
      <w:pPr>
        <w:spacing w:after="240" w:line="254" w:lineRule="auto"/>
      </w:pPr>
      <w:r>
        <w:t>Yours sincerely</w:t>
      </w:r>
    </w:p>
    <w:p w14:paraId="4D0DE88E" w14:textId="77777777" w:rsidR="005E1711" w:rsidRDefault="005E1711" w:rsidP="005E1711">
      <w:pPr>
        <w:tabs>
          <w:tab w:val="left" w:pos="1260"/>
        </w:tabs>
        <w:rPr>
          <w:sz w:val="24"/>
          <w:szCs w:val="24"/>
        </w:rPr>
      </w:pPr>
    </w:p>
    <w:p w14:paraId="299F6EF9" w14:textId="77777777" w:rsidR="005E1711" w:rsidRDefault="005E1711" w:rsidP="005E1711">
      <w:pPr>
        <w:tabs>
          <w:tab w:val="left" w:pos="1260"/>
        </w:tabs>
        <w:rPr>
          <w:sz w:val="24"/>
          <w:szCs w:val="24"/>
        </w:rPr>
      </w:pPr>
    </w:p>
    <w:p w14:paraId="647102B3" w14:textId="0FADEF9F" w:rsidR="005E1711" w:rsidRDefault="00542CB8" w:rsidP="005E1711">
      <w:pPr>
        <w:tabs>
          <w:tab w:val="left" w:pos="1260"/>
        </w:tabs>
        <w:rPr>
          <w:sz w:val="24"/>
          <w:szCs w:val="24"/>
        </w:rPr>
      </w:pPr>
      <w:r>
        <w:rPr>
          <w:sz w:val="24"/>
          <w:szCs w:val="24"/>
        </w:rPr>
        <w:t>Mrs E Rye</w:t>
      </w:r>
    </w:p>
    <w:p w14:paraId="5E81685D" w14:textId="6F42F27E" w:rsidR="005E1711" w:rsidRDefault="005E1711" w:rsidP="005E1711">
      <w:pPr>
        <w:tabs>
          <w:tab w:val="left" w:pos="1260"/>
        </w:tabs>
        <w:rPr>
          <w:sz w:val="24"/>
          <w:szCs w:val="24"/>
        </w:rPr>
      </w:pPr>
      <w:r>
        <w:rPr>
          <w:sz w:val="24"/>
          <w:szCs w:val="24"/>
        </w:rPr>
        <w:t xml:space="preserve">Headteacher </w:t>
      </w:r>
      <w:r>
        <w:br/>
      </w:r>
      <w:r>
        <w:rPr>
          <w:sz w:val="24"/>
          <w:szCs w:val="24"/>
        </w:rPr>
        <w:t>St. George’s Church of England Primary School</w:t>
      </w:r>
    </w:p>
    <w:p w14:paraId="467FBCAD" w14:textId="4AD919AB" w:rsidR="005E1711" w:rsidRDefault="005E1711" w:rsidP="569AD7BA">
      <w:pPr>
        <w:rPr>
          <w:sz w:val="24"/>
          <w:szCs w:val="24"/>
        </w:rPr>
      </w:pPr>
    </w:p>
    <w:p w14:paraId="5DA7ABF8" w14:textId="77777777" w:rsidR="008C3655" w:rsidRDefault="008C3655" w:rsidP="005E1711">
      <w:pPr>
        <w:tabs>
          <w:tab w:val="left" w:pos="1260"/>
        </w:tabs>
        <w:rPr>
          <w:b/>
          <w:bCs/>
        </w:rPr>
      </w:pPr>
    </w:p>
    <w:p w14:paraId="6EED3B34" w14:textId="0DB7C25A" w:rsidR="005E1711" w:rsidRPr="008C3655" w:rsidRDefault="005E1711" w:rsidP="005E1711">
      <w:pPr>
        <w:tabs>
          <w:tab w:val="left" w:pos="1260"/>
        </w:tabs>
        <w:rPr>
          <w:b/>
          <w:bCs/>
        </w:rPr>
      </w:pPr>
      <w:r w:rsidRPr="008C3655">
        <w:rPr>
          <w:b/>
          <w:bCs/>
        </w:rPr>
        <w:lastRenderedPageBreak/>
        <w:t>Appendix 6</w:t>
      </w:r>
      <w:r w:rsidR="008C3655" w:rsidRPr="008C3655">
        <w:rPr>
          <w:b/>
          <w:bCs/>
        </w:rPr>
        <w:t>: L</w:t>
      </w:r>
      <w:r w:rsidRPr="008C3655">
        <w:rPr>
          <w:b/>
          <w:bCs/>
        </w:rPr>
        <w:t>etter re meeting request to support lateness</w:t>
      </w:r>
    </w:p>
    <w:p w14:paraId="1E053C1E" w14:textId="77777777" w:rsidR="005E1711" w:rsidRDefault="005E1711" w:rsidP="005E1711">
      <w:pPr>
        <w:tabs>
          <w:tab w:val="left" w:pos="1260"/>
        </w:tabs>
      </w:pPr>
      <w:r w:rsidRPr="00445CE5">
        <w:rPr>
          <w:rFonts w:ascii="Tahoma" w:hAnsi="Tahoma" w:cs="Tahoma"/>
          <w:b/>
          <w:bCs/>
          <w:noProof/>
          <w:sz w:val="48"/>
          <w:szCs w:val="48"/>
          <w:lang w:eastAsia="en-GB"/>
        </w:rPr>
        <w:drawing>
          <wp:anchor distT="0" distB="0" distL="114300" distR="114300" simplePos="0" relativeHeight="251763712" behindDoc="1" locked="0" layoutInCell="1" allowOverlap="1" wp14:anchorId="48F57BF4" wp14:editId="0CA1099A">
            <wp:simplePos x="0" y="0"/>
            <wp:positionH relativeFrom="margin">
              <wp:align>right</wp:align>
            </wp:positionH>
            <wp:positionV relativeFrom="paragraph">
              <wp:posOffset>6350</wp:posOffset>
            </wp:positionV>
            <wp:extent cx="1840865" cy="1073150"/>
            <wp:effectExtent l="0" t="0" r="6985" b="0"/>
            <wp:wrapTight wrapText="bothSides">
              <wp:wrapPolygon edited="0">
                <wp:start x="4918" y="0"/>
                <wp:lineTo x="4918" y="12270"/>
                <wp:lineTo x="0" y="14954"/>
                <wp:lineTo x="0" y="21089"/>
                <wp:lineTo x="21458" y="21089"/>
                <wp:lineTo x="21458" y="15337"/>
                <wp:lineTo x="20788" y="14570"/>
                <wp:lineTo x="16764" y="12270"/>
                <wp:lineTo x="16764" y="0"/>
                <wp:lineTo x="4918"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865" cy="10731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14:paraId="49E0190C" w14:textId="77777777" w:rsidR="005E1711" w:rsidRDefault="005E1711" w:rsidP="005E1711">
      <w:pPr>
        <w:tabs>
          <w:tab w:val="left" w:pos="1260"/>
        </w:tabs>
      </w:pPr>
    </w:p>
    <w:p w14:paraId="352DCC82" w14:textId="77777777" w:rsidR="005E1711" w:rsidRPr="005F481C" w:rsidRDefault="005E1711" w:rsidP="005E1711">
      <w:pPr>
        <w:tabs>
          <w:tab w:val="left" w:pos="1260"/>
        </w:tabs>
        <w:rPr>
          <w:rFonts w:cstheme="minorHAnsi"/>
        </w:rPr>
      </w:pPr>
      <w:r w:rsidRPr="005F481C">
        <w:rPr>
          <w:rFonts w:cstheme="minorHAnsi"/>
        </w:rPr>
        <w:t>Address</w:t>
      </w:r>
    </w:p>
    <w:p w14:paraId="390B6753" w14:textId="77777777" w:rsidR="005E1711" w:rsidRPr="005F481C" w:rsidRDefault="005E1711" w:rsidP="005E1711">
      <w:pPr>
        <w:tabs>
          <w:tab w:val="left" w:pos="1260"/>
        </w:tabs>
        <w:rPr>
          <w:rFonts w:cstheme="minorHAnsi"/>
        </w:rPr>
      </w:pPr>
      <w:r w:rsidRPr="005F481C">
        <w:rPr>
          <w:rFonts w:cstheme="minorHAnsi"/>
        </w:rPr>
        <w:t xml:space="preserve">Date </w:t>
      </w:r>
    </w:p>
    <w:p w14:paraId="0587BBAA" w14:textId="77777777" w:rsidR="005E1711" w:rsidRPr="005F481C" w:rsidRDefault="005E1711" w:rsidP="005E1711">
      <w:pPr>
        <w:tabs>
          <w:tab w:val="left" w:pos="1260"/>
        </w:tabs>
        <w:rPr>
          <w:rFonts w:cstheme="minorHAnsi"/>
        </w:rPr>
      </w:pPr>
    </w:p>
    <w:p w14:paraId="43371A6F" w14:textId="77777777" w:rsidR="005E1711" w:rsidRPr="005F481C" w:rsidRDefault="005E1711" w:rsidP="005E1711">
      <w:pPr>
        <w:spacing w:line="254" w:lineRule="auto"/>
        <w:rPr>
          <w:rFonts w:eastAsia="Fira Sans Light" w:cstheme="minorHAnsi"/>
        </w:rPr>
      </w:pPr>
      <w:r w:rsidRPr="005F481C">
        <w:rPr>
          <w:rFonts w:eastAsia="Fira Sans Light" w:cstheme="minorHAnsi"/>
        </w:rPr>
        <w:t>Dear  XXXX</w:t>
      </w:r>
    </w:p>
    <w:p w14:paraId="33FDFE93" w14:textId="77777777" w:rsidR="005E1711" w:rsidRPr="005F481C" w:rsidRDefault="005E1711" w:rsidP="005E1711">
      <w:pPr>
        <w:jc w:val="center"/>
        <w:rPr>
          <w:rFonts w:eastAsia="Fira Sans Light" w:cstheme="minorHAnsi"/>
          <w:b/>
        </w:rPr>
      </w:pPr>
      <w:r w:rsidRPr="005F481C">
        <w:rPr>
          <w:rFonts w:eastAsia="Fira Sans Light" w:cstheme="minorHAnsi"/>
          <w:b/>
        </w:rPr>
        <w:t>Child’s name and class</w:t>
      </w:r>
    </w:p>
    <w:p w14:paraId="321C169C" w14:textId="77777777" w:rsidR="005E1711" w:rsidRPr="007A77BC" w:rsidRDefault="005E1711" w:rsidP="005E1711">
      <w:pPr>
        <w:spacing w:line="254" w:lineRule="auto"/>
        <w:rPr>
          <w:rFonts w:ascii="Fira Sans" w:eastAsia="Fira Sans" w:hAnsi="Fira Sans"/>
          <w:b/>
          <w:color w:val="FF0000"/>
        </w:rPr>
      </w:pPr>
    </w:p>
    <w:p w14:paraId="7A9C23E7" w14:textId="77777777" w:rsidR="005E1711" w:rsidRDefault="005E1711" w:rsidP="005E1711">
      <w:pPr>
        <w:spacing w:line="254" w:lineRule="auto"/>
        <w:rPr>
          <w:rFonts w:ascii="Fira Sans" w:eastAsia="Fira Sans" w:hAnsi="Fira Sans" w:cs="Fira Sans"/>
        </w:rPr>
      </w:pPr>
      <w:r>
        <w:t>At St George’s Church of England Primary School, we have high expectations of attendance and punctuality from all pupils. We strive for every child to be in school each day and on time. Regular attendance is essential to ensure children reach their potential both academically and socially.</w:t>
      </w:r>
    </w:p>
    <w:p w14:paraId="531A4ED3" w14:textId="77777777" w:rsidR="005E1711" w:rsidRDefault="005E1711" w:rsidP="005E1711">
      <w:pPr>
        <w:shd w:val="clear" w:color="auto" w:fill="FFFFFF"/>
        <w:spacing w:before="240" w:after="240" w:line="254" w:lineRule="auto"/>
      </w:pPr>
      <w:r>
        <w:t xml:space="preserve">Following a continued review of punctuality, we are writing to parents of those children whose punctuality is below expectations. </w:t>
      </w:r>
    </w:p>
    <w:p w14:paraId="334EE2DF" w14:textId="77777777" w:rsidR="005E1711" w:rsidRDefault="005E1711" w:rsidP="005E1711">
      <w:pPr>
        <w:shd w:val="clear" w:color="auto" w:fill="FFFFFF"/>
        <w:spacing w:before="240" w:after="240" w:line="254" w:lineRule="auto"/>
        <w:rPr>
          <w:highlight w:val="white"/>
        </w:rPr>
      </w:pPr>
      <w:r w:rsidRPr="007A77BC">
        <w:rPr>
          <w:b/>
        </w:rPr>
        <w:t>Child’s first name</w:t>
      </w:r>
      <w:r w:rsidRPr="007A77BC">
        <w:t xml:space="preserve"> </w:t>
      </w:r>
      <w:r>
        <w:t>has been late on a number of occasions, and as a result missed</w:t>
      </w:r>
      <w:r>
        <w:rPr>
          <w:color w:val="FF0000"/>
        </w:rPr>
        <w:t xml:space="preserve"> </w:t>
      </w:r>
      <w:r w:rsidRPr="007A77BC">
        <w:rPr>
          <w:b/>
        </w:rPr>
        <w:t xml:space="preserve">x minutes </w:t>
      </w:r>
      <w:r>
        <w:t xml:space="preserve">of school, and valuable learning time, this academic year.  </w:t>
      </w:r>
      <w:r>
        <w:rPr>
          <w:highlight w:val="white"/>
        </w:rPr>
        <w:t xml:space="preserve">Persistent lateness can be distressing for the child, is disruptive to the class, and can affect learning as much as absence. </w:t>
      </w:r>
    </w:p>
    <w:p w14:paraId="74626644" w14:textId="77777777" w:rsidR="005E1711" w:rsidRDefault="005E1711" w:rsidP="005E1711">
      <w:pPr>
        <w:shd w:val="clear" w:color="auto" w:fill="FFFFFF" w:themeFill="background1"/>
        <w:spacing w:before="240" w:after="240" w:line="254" w:lineRule="auto"/>
        <w:rPr>
          <w:highlight w:val="white"/>
        </w:rPr>
      </w:pPr>
      <w:r w:rsidRPr="24892949">
        <w:rPr>
          <w:highlight w:val="white"/>
        </w:rPr>
        <w:t xml:space="preserve">We are keen to work with you and to understand if there are any barriers to arriving on time or reasons for lateness, so we can together support your child, to ensure they reach their potential. We would like to arrange a meeting with you in school. </w:t>
      </w:r>
      <w:r w:rsidRPr="24892949">
        <w:rPr>
          <w:b/>
          <w:bCs/>
          <w:highlight w:val="white"/>
        </w:rPr>
        <w:t xml:space="preserve"> Please can you reply with your availability.</w:t>
      </w:r>
    </w:p>
    <w:p w14:paraId="7DFA360F" w14:textId="77777777" w:rsidR="005E1711" w:rsidRPr="006F1A9E" w:rsidRDefault="005E1711" w:rsidP="005E1711">
      <w:pPr>
        <w:textAlignment w:val="baseline"/>
        <w:rPr>
          <w:rFonts w:eastAsia="Times New Roman" w:cstheme="minorHAnsi"/>
          <w:lang w:eastAsia="en-GB"/>
        </w:rPr>
      </w:pPr>
      <w:r w:rsidRPr="00944FED">
        <w:rPr>
          <w:rFonts w:eastAsia="Times New Roman" w:cstheme="minorHAnsi"/>
          <w:lang w:val="en-US" w:eastAsia="en-GB"/>
        </w:rPr>
        <w:t>The school gates open at 08:40. The classroom doors open at 08:40. The official start of school is 08:55. </w:t>
      </w:r>
      <w:r w:rsidRPr="00944FED">
        <w:rPr>
          <w:rFonts w:eastAsia="Times New Roman" w:cstheme="minorHAnsi"/>
          <w:lang w:eastAsia="en-GB"/>
        </w:rPr>
        <w:t> Pupils must arrive in their classroom by 08:55.</w:t>
      </w:r>
    </w:p>
    <w:p w14:paraId="02F8EB4B" w14:textId="77777777" w:rsidR="005E1711" w:rsidRPr="007F17AF" w:rsidRDefault="005E1711" w:rsidP="005E1711">
      <w:pPr>
        <w:shd w:val="clear" w:color="auto" w:fill="FFFFFF" w:themeFill="background1"/>
        <w:spacing w:before="240" w:after="240" w:line="254" w:lineRule="auto"/>
      </w:pPr>
      <w:r>
        <w:rPr>
          <w:highlight w:val="white"/>
        </w:rPr>
        <w:t xml:space="preserve">We are also obliged to inform you that we may request the </w:t>
      </w:r>
      <w:r w:rsidRPr="24892949">
        <w:rPr>
          <w:highlight w:val="white"/>
        </w:rPr>
        <w:t>support</w:t>
      </w:r>
      <w:r w:rsidRPr="24892949">
        <w:rPr>
          <w:color w:val="242424"/>
          <w:shd w:val="clear" w:color="auto" w:fill="FFFFFF"/>
          <w:lang w:eastAsia="en-GB"/>
        </w:rPr>
        <w:t xml:space="preserve"> of our Attendance Officer at the Local Authority</w:t>
      </w:r>
      <w:r w:rsidRPr="24892949">
        <w:rPr>
          <w:highlight w:val="white"/>
        </w:rPr>
        <w:t xml:space="preserve"> to identify and support with persistent lateness.</w:t>
      </w:r>
      <w:r>
        <w:rPr>
          <w:highlight w:val="white"/>
        </w:rPr>
        <w:t xml:space="preserve"> </w:t>
      </w:r>
    </w:p>
    <w:p w14:paraId="226749E1" w14:textId="77777777" w:rsidR="005E1711" w:rsidRDefault="005E1711" w:rsidP="005E1711">
      <w:pPr>
        <w:spacing w:after="240" w:line="254" w:lineRule="auto"/>
      </w:pPr>
      <w:r>
        <w:t>If you have any questions, or there is anything you wish to discuss, please do not hesitate to contact the school.</w:t>
      </w:r>
    </w:p>
    <w:p w14:paraId="6F8A07F7" w14:textId="77777777" w:rsidR="005E1711" w:rsidRPr="00354240" w:rsidRDefault="005E1711" w:rsidP="005E1711">
      <w:pPr>
        <w:rPr>
          <w:rFonts w:ascii="Fira Sans Light" w:eastAsia="Fira Sans Light" w:hAnsi="Fira Sans Light" w:cs="Fira Sans Light"/>
        </w:rPr>
      </w:pPr>
      <w:r>
        <w:t>Yours sincerely</w:t>
      </w:r>
    </w:p>
    <w:p w14:paraId="1D608DA9" w14:textId="77777777" w:rsidR="005E1711" w:rsidRDefault="005E1711" w:rsidP="005E1711">
      <w:pPr>
        <w:tabs>
          <w:tab w:val="left" w:pos="1260"/>
        </w:tabs>
        <w:rPr>
          <w:sz w:val="24"/>
          <w:szCs w:val="24"/>
        </w:rPr>
      </w:pPr>
    </w:p>
    <w:p w14:paraId="1C275AD9" w14:textId="77777777" w:rsidR="005E1711" w:rsidRDefault="005E1711" w:rsidP="005E1711">
      <w:pPr>
        <w:tabs>
          <w:tab w:val="left" w:pos="1260"/>
        </w:tabs>
        <w:rPr>
          <w:sz w:val="24"/>
          <w:szCs w:val="24"/>
        </w:rPr>
      </w:pPr>
    </w:p>
    <w:p w14:paraId="45991EB2" w14:textId="77777777" w:rsidR="00542CB8" w:rsidRDefault="00542CB8" w:rsidP="00542CB8">
      <w:pPr>
        <w:tabs>
          <w:tab w:val="left" w:pos="1260"/>
        </w:tabs>
        <w:rPr>
          <w:sz w:val="24"/>
          <w:szCs w:val="24"/>
        </w:rPr>
      </w:pPr>
      <w:r>
        <w:rPr>
          <w:sz w:val="24"/>
          <w:szCs w:val="24"/>
        </w:rPr>
        <w:t>Mrs E Rye</w:t>
      </w:r>
    </w:p>
    <w:p w14:paraId="1E3B62FD" w14:textId="77777777" w:rsidR="00542CB8" w:rsidRDefault="00542CB8" w:rsidP="00542CB8">
      <w:pPr>
        <w:tabs>
          <w:tab w:val="left" w:pos="1260"/>
        </w:tabs>
        <w:rPr>
          <w:sz w:val="24"/>
          <w:szCs w:val="24"/>
        </w:rPr>
      </w:pPr>
      <w:r>
        <w:rPr>
          <w:sz w:val="24"/>
          <w:szCs w:val="24"/>
        </w:rPr>
        <w:t xml:space="preserve">Headteacher </w:t>
      </w:r>
      <w:r>
        <w:br/>
      </w:r>
      <w:r>
        <w:rPr>
          <w:sz w:val="24"/>
          <w:szCs w:val="24"/>
        </w:rPr>
        <w:t>St. George’s Church of England Primary School</w:t>
      </w:r>
    </w:p>
    <w:p w14:paraId="3DA3D2AF" w14:textId="0E446A41" w:rsidR="005E1711" w:rsidRPr="008C3655" w:rsidRDefault="005E1711" w:rsidP="005E1711">
      <w:pPr>
        <w:rPr>
          <w:sz w:val="24"/>
          <w:szCs w:val="24"/>
        </w:rPr>
      </w:pPr>
      <w:r>
        <w:rPr>
          <w:sz w:val="24"/>
          <w:szCs w:val="24"/>
        </w:rPr>
        <w:br w:type="page"/>
      </w:r>
      <w:r w:rsidRPr="00445CE5">
        <w:rPr>
          <w:rFonts w:ascii="Tahoma" w:hAnsi="Tahoma" w:cs="Tahoma"/>
          <w:b/>
          <w:bCs/>
          <w:noProof/>
          <w:sz w:val="48"/>
          <w:szCs w:val="48"/>
          <w:lang w:eastAsia="en-GB"/>
        </w:rPr>
        <w:lastRenderedPageBreak/>
        <w:drawing>
          <wp:anchor distT="0" distB="0" distL="114300" distR="114300" simplePos="0" relativeHeight="251765760" behindDoc="1" locked="0" layoutInCell="1" allowOverlap="1" wp14:anchorId="71C290E8" wp14:editId="503E068C">
            <wp:simplePos x="0" y="0"/>
            <wp:positionH relativeFrom="column">
              <wp:posOffset>4051300</wp:posOffset>
            </wp:positionH>
            <wp:positionV relativeFrom="paragraph">
              <wp:posOffset>5715</wp:posOffset>
            </wp:positionV>
            <wp:extent cx="1841261" cy="1073150"/>
            <wp:effectExtent l="0" t="0" r="6985" b="0"/>
            <wp:wrapTight wrapText="bothSides">
              <wp:wrapPolygon edited="0">
                <wp:start x="4918" y="0"/>
                <wp:lineTo x="4918" y="12270"/>
                <wp:lineTo x="0" y="14954"/>
                <wp:lineTo x="0" y="21089"/>
                <wp:lineTo x="21458" y="21089"/>
                <wp:lineTo x="21458" y="15337"/>
                <wp:lineTo x="20788" y="14570"/>
                <wp:lineTo x="16764" y="12270"/>
                <wp:lineTo x="16764" y="0"/>
                <wp:lineTo x="4918"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1261" cy="1073150"/>
                    </a:xfrm>
                    <a:prstGeom prst="rect">
                      <a:avLst/>
                    </a:prstGeom>
                    <a:noFill/>
                    <a:ln>
                      <a:noFill/>
                    </a:ln>
                  </pic:spPr>
                </pic:pic>
              </a:graphicData>
            </a:graphic>
            <wp14:sizeRelH relativeFrom="page">
              <wp14:pctWidth>0</wp14:pctWidth>
            </wp14:sizeRelH>
            <wp14:sizeRelV relativeFrom="page">
              <wp14:pctHeight>0</wp14:pctHeight>
            </wp14:sizeRelV>
          </wp:anchor>
        </w:drawing>
      </w:r>
      <w:r w:rsidRPr="2DE09850">
        <w:rPr>
          <w:b/>
          <w:bCs/>
        </w:rPr>
        <w:t xml:space="preserve">Appendix </w:t>
      </w:r>
      <w:r>
        <w:rPr>
          <w:b/>
          <w:bCs/>
        </w:rPr>
        <w:t>7</w:t>
      </w:r>
      <w:r w:rsidR="008C3655">
        <w:rPr>
          <w:b/>
          <w:bCs/>
        </w:rPr>
        <w:t xml:space="preserve">: </w:t>
      </w:r>
      <w:r w:rsidRPr="2DE09850">
        <w:rPr>
          <w:b/>
          <w:bCs/>
        </w:rPr>
        <w:t xml:space="preserve">Letter re unauthorised absence </w:t>
      </w:r>
    </w:p>
    <w:p w14:paraId="50D64C7B" w14:textId="77777777" w:rsidR="005E1711" w:rsidRDefault="005E1711" w:rsidP="005E1711">
      <w:pPr>
        <w:tabs>
          <w:tab w:val="left" w:pos="1260"/>
        </w:tabs>
      </w:pPr>
      <w:r>
        <w:t xml:space="preserve">                                                                                                                </w:t>
      </w:r>
    </w:p>
    <w:p w14:paraId="4840DA68" w14:textId="77777777" w:rsidR="005E1711" w:rsidRDefault="005E1711" w:rsidP="005E1711">
      <w:pPr>
        <w:tabs>
          <w:tab w:val="left" w:pos="1260"/>
        </w:tabs>
      </w:pPr>
    </w:p>
    <w:p w14:paraId="7B07ABCF" w14:textId="77777777" w:rsidR="005E1711" w:rsidRPr="005F481C" w:rsidRDefault="005E1711" w:rsidP="005E1711">
      <w:pPr>
        <w:tabs>
          <w:tab w:val="left" w:pos="1260"/>
        </w:tabs>
        <w:rPr>
          <w:rFonts w:cstheme="minorHAnsi"/>
        </w:rPr>
      </w:pPr>
      <w:r w:rsidRPr="005F481C">
        <w:rPr>
          <w:rFonts w:cstheme="minorHAnsi"/>
        </w:rPr>
        <w:t>Address</w:t>
      </w:r>
    </w:p>
    <w:p w14:paraId="705710D8" w14:textId="77777777" w:rsidR="005E1711" w:rsidRPr="005F481C" w:rsidRDefault="005E1711" w:rsidP="005E1711">
      <w:pPr>
        <w:tabs>
          <w:tab w:val="left" w:pos="1260"/>
        </w:tabs>
        <w:rPr>
          <w:rFonts w:cstheme="minorHAnsi"/>
        </w:rPr>
      </w:pPr>
      <w:r w:rsidRPr="005F481C">
        <w:rPr>
          <w:rFonts w:cstheme="minorHAnsi"/>
        </w:rPr>
        <w:t xml:space="preserve">Date </w:t>
      </w:r>
    </w:p>
    <w:p w14:paraId="572E16FE" w14:textId="77777777" w:rsidR="005E1711" w:rsidRPr="005F481C" w:rsidRDefault="005E1711" w:rsidP="005E1711">
      <w:pPr>
        <w:tabs>
          <w:tab w:val="left" w:pos="1260"/>
        </w:tabs>
        <w:rPr>
          <w:rFonts w:cstheme="minorHAnsi"/>
        </w:rPr>
      </w:pPr>
      <w:r w:rsidRPr="005F481C">
        <w:rPr>
          <w:rFonts w:cstheme="minorHAnsi"/>
        </w:rPr>
        <w:t xml:space="preserve">Dear </w:t>
      </w:r>
    </w:p>
    <w:p w14:paraId="1E34F71A" w14:textId="77777777" w:rsidR="005E1711" w:rsidRPr="005F481C" w:rsidRDefault="005E1711" w:rsidP="005E1711">
      <w:pPr>
        <w:jc w:val="center"/>
        <w:rPr>
          <w:rFonts w:cstheme="minorHAnsi"/>
          <w:b/>
        </w:rPr>
      </w:pPr>
      <w:r w:rsidRPr="005F481C">
        <w:rPr>
          <w:rFonts w:cstheme="minorHAnsi"/>
          <w:b/>
        </w:rPr>
        <w:t>Request for leave of absence during Term</w:t>
      </w:r>
      <w:r>
        <w:rPr>
          <w:rFonts w:cstheme="minorHAnsi"/>
          <w:b/>
        </w:rPr>
        <w:t xml:space="preserve"> </w:t>
      </w:r>
      <w:r w:rsidRPr="005F481C">
        <w:rPr>
          <w:rFonts w:cstheme="minorHAnsi"/>
          <w:b/>
        </w:rPr>
        <w:t>Time</w:t>
      </w:r>
    </w:p>
    <w:p w14:paraId="70F85857" w14:textId="77777777" w:rsidR="005E1711" w:rsidRPr="005F481C" w:rsidRDefault="005E1711" w:rsidP="005E1711">
      <w:pPr>
        <w:jc w:val="center"/>
        <w:rPr>
          <w:rFonts w:cstheme="minorHAnsi"/>
          <w:b/>
        </w:rPr>
      </w:pPr>
      <w:r w:rsidRPr="005F481C">
        <w:rPr>
          <w:rFonts w:eastAsia="Fira Sans Light" w:cstheme="minorHAnsi"/>
          <w:b/>
        </w:rPr>
        <w:t>Child’s name and class</w:t>
      </w:r>
    </w:p>
    <w:p w14:paraId="0261EEC8" w14:textId="77777777" w:rsidR="005E1711" w:rsidRPr="005F481C" w:rsidRDefault="005E1711" w:rsidP="005E1711">
      <w:pPr>
        <w:rPr>
          <w:rFonts w:cstheme="minorHAnsi"/>
        </w:rPr>
      </w:pPr>
      <w:r w:rsidRPr="005F481C">
        <w:rPr>
          <w:rFonts w:cstheme="minorHAnsi"/>
        </w:rPr>
        <w:t xml:space="preserve">I have received your </w:t>
      </w:r>
      <w:r w:rsidRPr="005F481C">
        <w:rPr>
          <w:rFonts w:cstheme="minorHAnsi"/>
          <w:b/>
        </w:rPr>
        <w:t>email/written request</w:t>
      </w:r>
      <w:r w:rsidRPr="005F481C">
        <w:rPr>
          <w:rFonts w:cstheme="minorHAnsi"/>
        </w:rPr>
        <w:t xml:space="preserve"> to take </w:t>
      </w:r>
      <w:r w:rsidRPr="005F481C">
        <w:rPr>
          <w:rFonts w:cstheme="minorHAnsi"/>
          <w:b/>
        </w:rPr>
        <w:t>child’s name</w:t>
      </w:r>
      <w:r w:rsidRPr="005F481C">
        <w:rPr>
          <w:rFonts w:cstheme="minorHAnsi"/>
        </w:rPr>
        <w:t xml:space="preserve"> out of school for a </w:t>
      </w:r>
      <w:r w:rsidRPr="005F481C">
        <w:rPr>
          <w:rFonts w:cstheme="minorHAnsi"/>
          <w:b/>
        </w:rPr>
        <w:t>xxx</w:t>
      </w:r>
      <w:r w:rsidRPr="005F481C">
        <w:rPr>
          <w:rFonts w:cstheme="minorHAnsi"/>
        </w:rPr>
        <w:t xml:space="preserve">  on </w:t>
      </w:r>
      <w:r w:rsidRPr="005F481C">
        <w:rPr>
          <w:rFonts w:cstheme="minorHAnsi"/>
          <w:b/>
        </w:rPr>
        <w:t>xxx</w:t>
      </w:r>
      <w:r w:rsidRPr="005F481C">
        <w:rPr>
          <w:rFonts w:cstheme="minorHAnsi"/>
        </w:rPr>
        <w:t xml:space="preserve"> , a total of </w:t>
      </w:r>
      <w:r w:rsidRPr="005F481C">
        <w:rPr>
          <w:rFonts w:cstheme="minorHAnsi"/>
          <w:b/>
        </w:rPr>
        <w:t>xxx s</w:t>
      </w:r>
      <w:r w:rsidRPr="005F481C">
        <w:rPr>
          <w:rFonts w:cstheme="minorHAnsi"/>
        </w:rPr>
        <w:t>chool sessions each.</w:t>
      </w:r>
    </w:p>
    <w:p w14:paraId="021214CD" w14:textId="77777777" w:rsidR="005E1711" w:rsidRPr="005F481C" w:rsidRDefault="005E1711" w:rsidP="005E1711">
      <w:pPr>
        <w:rPr>
          <w:rFonts w:cstheme="minorHAnsi"/>
          <w:i/>
          <w:iCs/>
        </w:rPr>
      </w:pPr>
      <w:r w:rsidRPr="005F481C">
        <w:rPr>
          <w:rFonts w:cstheme="minorHAnsi"/>
        </w:rPr>
        <w:t xml:space="preserve">From September 2013 the Department for Education has amended the Education (Pupil Registration) (England) Regulations 2006 removing the Head Teacher’s ability to authorise leave of absence for a family holiday. Requests for leave of absence in term-time will </w:t>
      </w:r>
      <w:r w:rsidRPr="005F481C">
        <w:rPr>
          <w:rFonts w:cstheme="minorHAnsi"/>
          <w:b/>
          <w:bCs/>
        </w:rPr>
        <w:t xml:space="preserve">not </w:t>
      </w:r>
      <w:r w:rsidRPr="005F481C">
        <w:rPr>
          <w:rFonts w:cstheme="minorHAnsi"/>
        </w:rPr>
        <w:t>be authorised as the Regulations only allow absence to be authorised absence (leave) in “exceptional circumstance. Department for Education guidance starts that</w:t>
      </w:r>
      <w:r w:rsidRPr="005F481C">
        <w:rPr>
          <w:rFonts w:cstheme="minorHAnsi"/>
          <w:i/>
          <w:iCs/>
        </w:rPr>
        <w:t>, ‘Generally, a need or desire for a holiday or other absence for the purpose of leisure and recreation would not constitute an exceptional circumstance.’</w:t>
      </w:r>
    </w:p>
    <w:p w14:paraId="0AB49B0D" w14:textId="77777777" w:rsidR="005E1711" w:rsidRPr="005F481C" w:rsidRDefault="005E1711" w:rsidP="005E1711">
      <w:pPr>
        <w:rPr>
          <w:rFonts w:cstheme="minorHAnsi"/>
        </w:rPr>
      </w:pPr>
      <w:r w:rsidRPr="005F481C">
        <w:rPr>
          <w:rFonts w:cstheme="minorHAnsi"/>
        </w:rPr>
        <w:t>We expect pupils to attend school every day when the school is open and where there 10 unauthorised sessions for any reason (equivalent to 5 school days) within a rolling 10 school week period for when a penalty notice must be considered.</w:t>
      </w:r>
    </w:p>
    <w:p w14:paraId="4DACEA07" w14:textId="77777777" w:rsidR="005E1711" w:rsidRPr="005F481C" w:rsidRDefault="005E1711" w:rsidP="005E1711">
      <w:pPr>
        <w:rPr>
          <w:rFonts w:cstheme="minorHAnsi"/>
        </w:rPr>
      </w:pPr>
      <w:r w:rsidRPr="005F481C">
        <w:rPr>
          <w:rFonts w:cstheme="minorHAnsi"/>
        </w:rPr>
        <w:t>The School’s Attendance Policy confirms that:</w:t>
      </w:r>
    </w:p>
    <w:p w14:paraId="7D9AFC7A" w14:textId="77777777" w:rsidR="005E1711" w:rsidRPr="005F481C" w:rsidRDefault="005E1711" w:rsidP="005E1711">
      <w:pPr>
        <w:numPr>
          <w:ilvl w:val="0"/>
          <w:numId w:val="65"/>
        </w:numPr>
        <w:spacing w:after="0" w:line="256" w:lineRule="auto"/>
        <w:rPr>
          <w:rFonts w:cstheme="minorHAnsi"/>
        </w:rPr>
      </w:pPr>
      <w:r w:rsidRPr="005F481C">
        <w:rPr>
          <w:rFonts w:cstheme="minorHAnsi"/>
        </w:rPr>
        <w:t>agreement to each request is at my discretion, acting on behalf of the Governing Body</w:t>
      </w:r>
    </w:p>
    <w:p w14:paraId="3DD4DE90" w14:textId="77777777" w:rsidR="005E1711" w:rsidRPr="005F481C" w:rsidRDefault="005E1711" w:rsidP="005E1711">
      <w:pPr>
        <w:numPr>
          <w:ilvl w:val="0"/>
          <w:numId w:val="65"/>
        </w:numPr>
        <w:spacing w:after="0" w:line="256" w:lineRule="auto"/>
        <w:rPr>
          <w:rFonts w:cstheme="minorHAnsi"/>
        </w:rPr>
      </w:pPr>
      <w:r w:rsidRPr="005F481C">
        <w:rPr>
          <w:rFonts w:cstheme="minorHAnsi"/>
        </w:rPr>
        <w:t>each case will be judged on its merits</w:t>
      </w:r>
    </w:p>
    <w:p w14:paraId="2A6B1919" w14:textId="77777777" w:rsidR="005E1711" w:rsidRPr="005F481C" w:rsidRDefault="005E1711" w:rsidP="005E1711">
      <w:pPr>
        <w:numPr>
          <w:ilvl w:val="0"/>
          <w:numId w:val="65"/>
        </w:numPr>
        <w:spacing w:after="0" w:line="256" w:lineRule="auto"/>
        <w:rPr>
          <w:rFonts w:cstheme="minorHAnsi"/>
        </w:rPr>
      </w:pPr>
      <w:r w:rsidRPr="005F481C">
        <w:rPr>
          <w:rFonts w:cstheme="minorHAnsi"/>
        </w:rPr>
        <w:t>my decision is final</w:t>
      </w:r>
    </w:p>
    <w:p w14:paraId="69AEA54D" w14:textId="77777777" w:rsidR="005E1711" w:rsidRPr="005F481C" w:rsidRDefault="005E1711" w:rsidP="005E1711">
      <w:pPr>
        <w:numPr>
          <w:ilvl w:val="0"/>
          <w:numId w:val="65"/>
        </w:numPr>
        <w:spacing w:after="0" w:line="256" w:lineRule="auto"/>
        <w:rPr>
          <w:rFonts w:cstheme="minorHAnsi"/>
        </w:rPr>
      </w:pPr>
      <w:r w:rsidRPr="005F481C">
        <w:rPr>
          <w:rFonts w:cstheme="minorHAnsi"/>
        </w:rPr>
        <w:t>leave cannot be authorised retrospectively</w:t>
      </w:r>
    </w:p>
    <w:p w14:paraId="6C087747" w14:textId="77777777" w:rsidR="005E1711" w:rsidRPr="005F481C" w:rsidRDefault="005E1711" w:rsidP="005E1711">
      <w:pPr>
        <w:spacing w:after="0" w:line="256" w:lineRule="auto"/>
        <w:ind w:left="720"/>
        <w:rPr>
          <w:rFonts w:cstheme="minorHAnsi"/>
        </w:rPr>
      </w:pPr>
    </w:p>
    <w:p w14:paraId="1BD4C5BF" w14:textId="77777777" w:rsidR="005E1711" w:rsidRPr="005F481C" w:rsidRDefault="005E1711" w:rsidP="005E1711">
      <w:pPr>
        <w:rPr>
          <w:rFonts w:cstheme="minorHAnsi"/>
        </w:rPr>
      </w:pPr>
      <w:r w:rsidRPr="005F481C">
        <w:rPr>
          <w:rFonts w:cstheme="minorHAnsi"/>
        </w:rPr>
        <w:t xml:space="preserve">I have considered the request but I am writing to confirm that the leave will not be authorised. If you decide to take </w:t>
      </w:r>
      <w:r w:rsidRPr="005F481C">
        <w:rPr>
          <w:rFonts w:cstheme="minorHAnsi"/>
          <w:b/>
          <w:bCs/>
        </w:rPr>
        <w:t>child’s name</w:t>
      </w:r>
      <w:r w:rsidRPr="005F481C">
        <w:rPr>
          <w:rFonts w:cstheme="minorHAnsi"/>
        </w:rPr>
        <w:t xml:space="preserve"> out of school the Attendance Service may issue a Penalty Notice.</w:t>
      </w:r>
    </w:p>
    <w:p w14:paraId="4CB2FA0A" w14:textId="77777777" w:rsidR="005E1711" w:rsidRPr="005F481C" w:rsidRDefault="005E1711" w:rsidP="005E1711">
      <w:pPr>
        <w:rPr>
          <w:rFonts w:cstheme="minorHAnsi"/>
        </w:rPr>
      </w:pPr>
      <w:r w:rsidRPr="005F481C">
        <w:rPr>
          <w:rFonts w:cstheme="minorHAnsi"/>
        </w:rPr>
        <w:t xml:space="preserve">For your information Penalty Notices are issued to </w:t>
      </w:r>
      <w:r w:rsidRPr="005F481C">
        <w:rPr>
          <w:rFonts w:cstheme="minorHAnsi"/>
          <w:b/>
        </w:rPr>
        <w:t xml:space="preserve">each parent/carer </w:t>
      </w:r>
      <w:r w:rsidRPr="005F481C">
        <w:rPr>
          <w:rFonts w:cstheme="minorHAnsi"/>
        </w:rPr>
        <w:t xml:space="preserve">of </w:t>
      </w:r>
      <w:r w:rsidRPr="005F481C">
        <w:rPr>
          <w:rFonts w:cstheme="minorHAnsi"/>
          <w:b/>
        </w:rPr>
        <w:t xml:space="preserve">each child </w:t>
      </w:r>
      <w:r w:rsidRPr="005F481C">
        <w:rPr>
          <w:rFonts w:cstheme="minorHAnsi"/>
        </w:rPr>
        <w:t>and the amount of the penalty will be £160 to be paid within 28 days, reduced to £80 if paid within 21 days. Failure to pay the penalty in full at the end of the 28 days period may result in prosecution by the Attendance Service.</w:t>
      </w:r>
    </w:p>
    <w:p w14:paraId="092F40AE" w14:textId="77777777" w:rsidR="005E1711" w:rsidRPr="005F481C" w:rsidRDefault="005E1711" w:rsidP="005E1711">
      <w:pPr>
        <w:spacing w:line="256" w:lineRule="auto"/>
        <w:jc w:val="both"/>
        <w:rPr>
          <w:rFonts w:cstheme="minorHAnsi"/>
        </w:rPr>
      </w:pPr>
      <w:r w:rsidRPr="005F481C">
        <w:rPr>
          <w:rFonts w:cstheme="minorHAnsi"/>
        </w:rPr>
        <w:t>Yours sincerely</w:t>
      </w:r>
    </w:p>
    <w:p w14:paraId="74D10E07" w14:textId="77777777" w:rsidR="005E1711" w:rsidRPr="005F481C" w:rsidRDefault="005E1711" w:rsidP="005E1711">
      <w:pPr>
        <w:spacing w:line="256" w:lineRule="auto"/>
        <w:jc w:val="both"/>
        <w:rPr>
          <w:rFonts w:cstheme="minorHAnsi"/>
        </w:rPr>
      </w:pPr>
    </w:p>
    <w:p w14:paraId="675152F5" w14:textId="77777777" w:rsidR="00542CB8" w:rsidRDefault="00542CB8" w:rsidP="00542CB8">
      <w:pPr>
        <w:tabs>
          <w:tab w:val="left" w:pos="1260"/>
        </w:tabs>
        <w:rPr>
          <w:sz w:val="24"/>
          <w:szCs w:val="24"/>
        </w:rPr>
      </w:pPr>
      <w:r>
        <w:rPr>
          <w:sz w:val="24"/>
          <w:szCs w:val="24"/>
        </w:rPr>
        <w:t>Mrs E Rye</w:t>
      </w:r>
    </w:p>
    <w:p w14:paraId="35E8730C" w14:textId="77777777" w:rsidR="00542CB8" w:rsidRDefault="00542CB8" w:rsidP="00542CB8">
      <w:pPr>
        <w:tabs>
          <w:tab w:val="left" w:pos="1260"/>
        </w:tabs>
        <w:rPr>
          <w:sz w:val="24"/>
          <w:szCs w:val="24"/>
        </w:rPr>
      </w:pPr>
      <w:r>
        <w:rPr>
          <w:sz w:val="24"/>
          <w:szCs w:val="24"/>
        </w:rPr>
        <w:t xml:space="preserve">Headteacher </w:t>
      </w:r>
      <w:r>
        <w:br/>
      </w:r>
      <w:r>
        <w:rPr>
          <w:sz w:val="24"/>
          <w:szCs w:val="24"/>
        </w:rPr>
        <w:t>St. George’s Church of England Primary School</w:t>
      </w:r>
    </w:p>
    <w:p w14:paraId="1213753F" w14:textId="77777777" w:rsidR="008C3655" w:rsidRDefault="008C3655" w:rsidP="005E1711">
      <w:pPr>
        <w:rPr>
          <w:b/>
          <w:bCs/>
        </w:rPr>
      </w:pPr>
    </w:p>
    <w:p w14:paraId="2C637284" w14:textId="59A741E8" w:rsidR="005E1711" w:rsidRPr="00354240" w:rsidRDefault="005E1711" w:rsidP="005E1711">
      <w:pPr>
        <w:rPr>
          <w:b/>
          <w:bCs/>
        </w:rPr>
      </w:pPr>
      <w:r w:rsidRPr="2DE09850">
        <w:rPr>
          <w:b/>
          <w:bCs/>
        </w:rPr>
        <w:lastRenderedPageBreak/>
        <w:t xml:space="preserve">Appendix </w:t>
      </w:r>
      <w:r>
        <w:rPr>
          <w:b/>
          <w:bCs/>
        </w:rPr>
        <w:t>8</w:t>
      </w:r>
      <w:r w:rsidR="008C3655">
        <w:rPr>
          <w:b/>
          <w:bCs/>
        </w:rPr>
        <w:t xml:space="preserve">: </w:t>
      </w:r>
      <w:r w:rsidRPr="2DE09850">
        <w:rPr>
          <w:b/>
          <w:bCs/>
        </w:rPr>
        <w:t>Letter 1</w:t>
      </w:r>
      <w:r w:rsidR="008C3655">
        <w:rPr>
          <w:b/>
          <w:bCs/>
        </w:rPr>
        <w:t xml:space="preserve"> - B</w:t>
      </w:r>
      <w:r w:rsidRPr="2DE09850">
        <w:rPr>
          <w:b/>
          <w:bCs/>
        </w:rPr>
        <w:t xml:space="preserve">ringing attention to attendance concern </w:t>
      </w:r>
    </w:p>
    <w:p w14:paraId="7E2CFA8F" w14:textId="77777777" w:rsidR="005E1711" w:rsidRDefault="005E1711" w:rsidP="005E1711">
      <w:pPr>
        <w:jc w:val="right"/>
      </w:pPr>
      <w:r w:rsidRPr="00445CE5">
        <w:rPr>
          <w:rFonts w:ascii="Tahoma" w:hAnsi="Tahoma" w:cs="Tahoma"/>
          <w:b/>
          <w:bCs/>
          <w:noProof/>
          <w:sz w:val="48"/>
          <w:szCs w:val="48"/>
          <w:lang w:eastAsia="en-GB"/>
        </w:rPr>
        <w:drawing>
          <wp:inline distT="0" distB="0" distL="0" distR="0" wp14:anchorId="42CC5C62" wp14:editId="3500E0EA">
            <wp:extent cx="1841261" cy="107315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6104" cy="1075973"/>
                    </a:xfrm>
                    <a:prstGeom prst="rect">
                      <a:avLst/>
                    </a:prstGeom>
                    <a:noFill/>
                    <a:ln>
                      <a:noFill/>
                    </a:ln>
                  </pic:spPr>
                </pic:pic>
              </a:graphicData>
            </a:graphic>
          </wp:inline>
        </w:drawing>
      </w:r>
    </w:p>
    <w:p w14:paraId="1E95312B" w14:textId="77777777" w:rsidR="005E1711" w:rsidRDefault="005E1711" w:rsidP="005E1711">
      <w:pPr>
        <w:tabs>
          <w:tab w:val="left" w:pos="1260"/>
        </w:tabs>
        <w:rPr>
          <w:sz w:val="24"/>
          <w:szCs w:val="24"/>
        </w:rPr>
      </w:pPr>
      <w:r>
        <w:rPr>
          <w:sz w:val="24"/>
          <w:szCs w:val="24"/>
        </w:rPr>
        <w:t>Address</w:t>
      </w:r>
    </w:p>
    <w:p w14:paraId="5C8C03C7" w14:textId="77777777" w:rsidR="005E1711" w:rsidRPr="00A92FBC" w:rsidRDefault="005E1711" w:rsidP="005E1711">
      <w:pPr>
        <w:tabs>
          <w:tab w:val="left" w:pos="1260"/>
        </w:tabs>
        <w:rPr>
          <w:sz w:val="24"/>
          <w:szCs w:val="24"/>
        </w:rPr>
      </w:pPr>
      <w:r>
        <w:rPr>
          <w:sz w:val="24"/>
          <w:szCs w:val="24"/>
        </w:rPr>
        <w:t xml:space="preserve">Date </w:t>
      </w:r>
    </w:p>
    <w:p w14:paraId="0279DC3D" w14:textId="77777777" w:rsidR="005E1711" w:rsidRPr="00A92FBC" w:rsidRDefault="005E1711" w:rsidP="005E1711">
      <w:pPr>
        <w:tabs>
          <w:tab w:val="left" w:pos="1260"/>
        </w:tabs>
        <w:rPr>
          <w:sz w:val="24"/>
        </w:rPr>
      </w:pPr>
    </w:p>
    <w:p w14:paraId="1802B5B4" w14:textId="77777777" w:rsidR="005E1711" w:rsidRPr="00354240" w:rsidRDefault="005E1711" w:rsidP="005E1711">
      <w:pPr>
        <w:tabs>
          <w:tab w:val="left" w:pos="1260"/>
        </w:tabs>
        <w:rPr>
          <w:sz w:val="24"/>
          <w:szCs w:val="24"/>
        </w:rPr>
      </w:pPr>
      <w:r w:rsidRPr="3592B3B0">
        <w:rPr>
          <w:sz w:val="24"/>
          <w:szCs w:val="24"/>
        </w:rPr>
        <w:t xml:space="preserve">Dear </w:t>
      </w:r>
    </w:p>
    <w:p w14:paraId="3B016DF2" w14:textId="77777777" w:rsidR="005E1711" w:rsidRPr="00354240" w:rsidRDefault="005E1711" w:rsidP="005E1711">
      <w:pPr>
        <w:tabs>
          <w:tab w:val="left" w:pos="1260"/>
        </w:tabs>
        <w:rPr>
          <w:b/>
          <w:bCs/>
          <w:sz w:val="24"/>
          <w:szCs w:val="24"/>
        </w:rPr>
      </w:pPr>
      <w:r w:rsidRPr="3592B3B0">
        <w:rPr>
          <w:b/>
          <w:bCs/>
          <w:sz w:val="24"/>
          <w:szCs w:val="24"/>
        </w:rPr>
        <w:t xml:space="preserve">Re:  </w:t>
      </w:r>
      <w:r>
        <w:rPr>
          <w:b/>
          <w:bCs/>
          <w:sz w:val="24"/>
          <w:szCs w:val="24"/>
        </w:rPr>
        <w:t>Name and class</w:t>
      </w:r>
    </w:p>
    <w:p w14:paraId="40E3A632" w14:textId="77777777" w:rsidR="005E1711" w:rsidRPr="00A92FBC" w:rsidRDefault="005E1711" w:rsidP="005E1711">
      <w:pPr>
        <w:tabs>
          <w:tab w:val="left" w:pos="1260"/>
        </w:tabs>
        <w:rPr>
          <w:sz w:val="24"/>
          <w:szCs w:val="24"/>
        </w:rPr>
      </w:pPr>
      <w:r>
        <w:rPr>
          <w:sz w:val="24"/>
          <w:szCs w:val="24"/>
        </w:rPr>
        <w:t>We would like to draw your attention to name’s attendance and would like to work with you to improve this.</w:t>
      </w:r>
      <w:r w:rsidRPr="3592B3B0">
        <w:rPr>
          <w:sz w:val="24"/>
          <w:szCs w:val="24"/>
        </w:rPr>
        <w:t xml:space="preserve"> I have attached a summary of his</w:t>
      </w:r>
      <w:r>
        <w:rPr>
          <w:sz w:val="24"/>
          <w:szCs w:val="24"/>
        </w:rPr>
        <w:t>/her</w:t>
      </w:r>
      <w:r w:rsidRPr="3592B3B0">
        <w:rPr>
          <w:sz w:val="24"/>
          <w:szCs w:val="24"/>
        </w:rPr>
        <w:t xml:space="preserve"> </w:t>
      </w:r>
      <w:r>
        <w:rPr>
          <w:sz w:val="24"/>
          <w:szCs w:val="24"/>
        </w:rPr>
        <w:t>attendance data for your infor</w:t>
      </w:r>
      <w:r w:rsidRPr="3592B3B0">
        <w:rPr>
          <w:sz w:val="24"/>
          <w:szCs w:val="24"/>
        </w:rPr>
        <w:t>mation.</w:t>
      </w:r>
    </w:p>
    <w:p w14:paraId="786B985D" w14:textId="77777777" w:rsidR="005E1711" w:rsidRPr="00EE460F" w:rsidRDefault="005E1711" w:rsidP="005E1711">
      <w:pPr>
        <w:tabs>
          <w:tab w:val="left" w:pos="1260"/>
        </w:tabs>
        <w:rPr>
          <w:rFonts w:cstheme="minorHAnsi"/>
          <w:sz w:val="24"/>
          <w:szCs w:val="24"/>
        </w:rPr>
      </w:pPr>
      <w:r w:rsidRPr="3592B3B0">
        <w:rPr>
          <w:sz w:val="24"/>
          <w:szCs w:val="24"/>
        </w:rPr>
        <w:t xml:space="preserve">At </w:t>
      </w:r>
      <w:r>
        <w:rPr>
          <w:sz w:val="24"/>
          <w:szCs w:val="24"/>
        </w:rPr>
        <w:t>St George’s Church of England Primary School</w:t>
      </w:r>
      <w:r w:rsidRPr="3592B3B0">
        <w:rPr>
          <w:sz w:val="24"/>
          <w:szCs w:val="24"/>
        </w:rPr>
        <w:t xml:space="preserve">, we really want every child to be in school every day but do understand that illness can affect attendance.  When a child is absent it really impacts their learning, they miss out on teaching while </w:t>
      </w:r>
      <w:r w:rsidRPr="00EE460F">
        <w:rPr>
          <w:rFonts w:cstheme="minorHAnsi"/>
          <w:sz w:val="24"/>
          <w:szCs w:val="24"/>
        </w:rPr>
        <w:t xml:space="preserve">they are away and are less prepared for future lessons when they return.  </w:t>
      </w:r>
    </w:p>
    <w:p w14:paraId="52C11D92" w14:textId="77777777" w:rsidR="005E1711" w:rsidRPr="00354240" w:rsidRDefault="005E1711" w:rsidP="005E1711">
      <w:pPr>
        <w:rPr>
          <w:rFonts w:eastAsia="Fira Sans Light"/>
          <w:sz w:val="24"/>
          <w:szCs w:val="24"/>
        </w:rPr>
      </w:pPr>
      <w:r w:rsidRPr="24892949">
        <w:rPr>
          <w:rFonts w:eastAsia="Fira Sans Light"/>
          <w:sz w:val="24"/>
          <w:szCs w:val="24"/>
        </w:rPr>
        <w:t xml:space="preserve">We would like to advise you that if a child’s attendance remains poor, we may request supporting evidence for absences and appointments, as per our attendance policy.  </w:t>
      </w:r>
    </w:p>
    <w:p w14:paraId="5598588F" w14:textId="77777777" w:rsidR="005E1711" w:rsidRPr="00EE460F" w:rsidRDefault="005E1711" w:rsidP="005E1711">
      <w:pPr>
        <w:tabs>
          <w:tab w:val="left" w:pos="1260"/>
        </w:tabs>
        <w:rPr>
          <w:rFonts w:cstheme="minorHAnsi"/>
          <w:sz w:val="24"/>
          <w:szCs w:val="24"/>
        </w:rPr>
      </w:pPr>
      <w:r w:rsidRPr="00EE460F">
        <w:rPr>
          <w:rFonts w:cstheme="minorHAnsi"/>
          <w:sz w:val="24"/>
          <w:szCs w:val="24"/>
        </w:rPr>
        <w:t>We want to work with all families to support their child’s attendance and encourage you to contact us, if we can assist further.</w:t>
      </w:r>
    </w:p>
    <w:p w14:paraId="508A3CB7" w14:textId="77777777" w:rsidR="005E1711" w:rsidRPr="00EE460F" w:rsidRDefault="005E1711" w:rsidP="005E1711">
      <w:pPr>
        <w:tabs>
          <w:tab w:val="left" w:pos="1260"/>
        </w:tabs>
        <w:rPr>
          <w:rFonts w:cstheme="minorHAnsi"/>
          <w:sz w:val="24"/>
          <w:szCs w:val="24"/>
        </w:rPr>
      </w:pPr>
    </w:p>
    <w:p w14:paraId="62481F5B" w14:textId="77777777" w:rsidR="005E1711" w:rsidRPr="00EE460F" w:rsidRDefault="005E1711" w:rsidP="005E1711">
      <w:pPr>
        <w:tabs>
          <w:tab w:val="left" w:pos="1260"/>
        </w:tabs>
        <w:rPr>
          <w:rFonts w:cstheme="minorHAnsi"/>
          <w:sz w:val="24"/>
          <w:szCs w:val="24"/>
        </w:rPr>
      </w:pPr>
      <w:r w:rsidRPr="00EE460F">
        <w:rPr>
          <w:rFonts w:cstheme="minorHAnsi"/>
          <w:sz w:val="24"/>
          <w:szCs w:val="24"/>
        </w:rPr>
        <w:t>Yours sincerely</w:t>
      </w:r>
    </w:p>
    <w:p w14:paraId="03E7CEF6" w14:textId="77777777" w:rsidR="005E1711" w:rsidRDefault="005E1711" w:rsidP="005E1711">
      <w:pPr>
        <w:tabs>
          <w:tab w:val="left" w:pos="1260"/>
        </w:tabs>
        <w:rPr>
          <w:sz w:val="24"/>
        </w:rPr>
      </w:pPr>
    </w:p>
    <w:p w14:paraId="6EFB723B" w14:textId="77777777" w:rsidR="005E1711" w:rsidRDefault="005E1711" w:rsidP="005E1711">
      <w:pPr>
        <w:tabs>
          <w:tab w:val="left" w:pos="1260"/>
        </w:tabs>
        <w:rPr>
          <w:sz w:val="24"/>
          <w:szCs w:val="24"/>
        </w:rPr>
      </w:pPr>
    </w:p>
    <w:p w14:paraId="3192585F" w14:textId="77777777" w:rsidR="00542CB8" w:rsidRDefault="00542CB8" w:rsidP="00542CB8">
      <w:pPr>
        <w:tabs>
          <w:tab w:val="left" w:pos="1260"/>
        </w:tabs>
        <w:rPr>
          <w:sz w:val="24"/>
          <w:szCs w:val="24"/>
        </w:rPr>
      </w:pPr>
      <w:r>
        <w:rPr>
          <w:sz w:val="24"/>
          <w:szCs w:val="24"/>
        </w:rPr>
        <w:t>Mrs E Rye</w:t>
      </w:r>
    </w:p>
    <w:p w14:paraId="5654F327" w14:textId="77777777" w:rsidR="00542CB8" w:rsidRDefault="00542CB8" w:rsidP="00542CB8">
      <w:pPr>
        <w:tabs>
          <w:tab w:val="left" w:pos="1260"/>
        </w:tabs>
        <w:rPr>
          <w:sz w:val="24"/>
          <w:szCs w:val="24"/>
        </w:rPr>
      </w:pPr>
      <w:r>
        <w:rPr>
          <w:sz w:val="24"/>
          <w:szCs w:val="24"/>
        </w:rPr>
        <w:t xml:space="preserve">Headteacher </w:t>
      </w:r>
      <w:r>
        <w:br/>
      </w:r>
      <w:r>
        <w:rPr>
          <w:sz w:val="24"/>
          <w:szCs w:val="24"/>
        </w:rPr>
        <w:t>St. George’s Church of England Primary School</w:t>
      </w:r>
    </w:p>
    <w:p w14:paraId="3D30C181" w14:textId="77777777" w:rsidR="005E1711" w:rsidRDefault="005E1711" w:rsidP="569AD7BA">
      <w:pPr>
        <w:rPr>
          <w:sz w:val="24"/>
          <w:szCs w:val="24"/>
        </w:rPr>
      </w:pPr>
    </w:p>
    <w:p w14:paraId="27F292F2" w14:textId="77777777" w:rsidR="005E1711" w:rsidRDefault="005E1711" w:rsidP="569AD7BA">
      <w:pPr>
        <w:rPr>
          <w:sz w:val="24"/>
          <w:szCs w:val="24"/>
        </w:rPr>
      </w:pPr>
    </w:p>
    <w:p w14:paraId="273A8C8A" w14:textId="77777777" w:rsidR="005E1711" w:rsidRDefault="005E1711" w:rsidP="569AD7BA">
      <w:pPr>
        <w:rPr>
          <w:sz w:val="24"/>
          <w:szCs w:val="24"/>
        </w:rPr>
      </w:pPr>
    </w:p>
    <w:p w14:paraId="1E7613F5" w14:textId="3484FE6F" w:rsidR="005E1711" w:rsidRPr="00354240" w:rsidRDefault="005E1711" w:rsidP="005E1711">
      <w:pPr>
        <w:rPr>
          <w:b/>
          <w:bCs/>
        </w:rPr>
      </w:pPr>
      <w:r w:rsidRPr="00445CE5">
        <w:rPr>
          <w:rFonts w:ascii="Tahoma" w:hAnsi="Tahoma" w:cs="Tahoma"/>
          <w:b/>
          <w:bCs/>
          <w:noProof/>
          <w:sz w:val="48"/>
          <w:szCs w:val="48"/>
          <w:lang w:eastAsia="en-GB"/>
        </w:rPr>
        <w:lastRenderedPageBreak/>
        <w:drawing>
          <wp:anchor distT="0" distB="0" distL="114300" distR="114300" simplePos="0" relativeHeight="251767808" behindDoc="1" locked="0" layoutInCell="1" allowOverlap="1" wp14:anchorId="4AC78FB0" wp14:editId="64E03B03">
            <wp:simplePos x="0" y="0"/>
            <wp:positionH relativeFrom="column">
              <wp:posOffset>4108450</wp:posOffset>
            </wp:positionH>
            <wp:positionV relativeFrom="paragraph">
              <wp:posOffset>260350</wp:posOffset>
            </wp:positionV>
            <wp:extent cx="1841261" cy="1073150"/>
            <wp:effectExtent l="0" t="0" r="6985" b="0"/>
            <wp:wrapTight wrapText="bothSides">
              <wp:wrapPolygon edited="0">
                <wp:start x="4918" y="0"/>
                <wp:lineTo x="4918" y="12270"/>
                <wp:lineTo x="0" y="14954"/>
                <wp:lineTo x="0" y="21089"/>
                <wp:lineTo x="21458" y="21089"/>
                <wp:lineTo x="21458" y="15337"/>
                <wp:lineTo x="20788" y="14570"/>
                <wp:lineTo x="16764" y="12270"/>
                <wp:lineTo x="16764" y="0"/>
                <wp:lineTo x="4918"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1261" cy="1073150"/>
                    </a:xfrm>
                    <a:prstGeom prst="rect">
                      <a:avLst/>
                    </a:prstGeom>
                    <a:noFill/>
                    <a:ln>
                      <a:noFill/>
                    </a:ln>
                  </pic:spPr>
                </pic:pic>
              </a:graphicData>
            </a:graphic>
            <wp14:sizeRelH relativeFrom="page">
              <wp14:pctWidth>0</wp14:pctWidth>
            </wp14:sizeRelH>
            <wp14:sizeRelV relativeFrom="page">
              <wp14:pctHeight>0</wp14:pctHeight>
            </wp14:sizeRelV>
          </wp:anchor>
        </w:drawing>
      </w:r>
      <w:r w:rsidRPr="2DE09850">
        <w:rPr>
          <w:b/>
          <w:bCs/>
        </w:rPr>
        <w:t xml:space="preserve">Appendix </w:t>
      </w:r>
      <w:r>
        <w:rPr>
          <w:b/>
          <w:bCs/>
        </w:rPr>
        <w:t>9</w:t>
      </w:r>
      <w:r w:rsidR="008C3655">
        <w:rPr>
          <w:b/>
          <w:bCs/>
        </w:rPr>
        <w:t xml:space="preserve">: </w:t>
      </w:r>
      <w:r w:rsidRPr="2DE09850">
        <w:rPr>
          <w:b/>
          <w:bCs/>
        </w:rPr>
        <w:t>Letter 2</w:t>
      </w:r>
      <w:r w:rsidR="008C3655">
        <w:rPr>
          <w:b/>
          <w:bCs/>
        </w:rPr>
        <w:t xml:space="preserve"> - R</w:t>
      </w:r>
      <w:r w:rsidRPr="2DE09850">
        <w:rPr>
          <w:b/>
          <w:bCs/>
        </w:rPr>
        <w:t xml:space="preserve">equesting meeting re attendance concern </w:t>
      </w:r>
    </w:p>
    <w:p w14:paraId="32E85C32" w14:textId="77777777" w:rsidR="005E1711" w:rsidRDefault="005E1711" w:rsidP="005E1711">
      <w:pPr>
        <w:tabs>
          <w:tab w:val="left" w:pos="1260"/>
        </w:tabs>
        <w:rPr>
          <w:sz w:val="24"/>
          <w:szCs w:val="24"/>
        </w:rPr>
      </w:pPr>
    </w:p>
    <w:p w14:paraId="1725BADD" w14:textId="77777777" w:rsidR="005E1711" w:rsidRDefault="005E1711" w:rsidP="005E1711">
      <w:pPr>
        <w:tabs>
          <w:tab w:val="left" w:pos="1260"/>
        </w:tabs>
        <w:rPr>
          <w:rFonts w:eastAsiaTheme="minorEastAsia"/>
          <w:sz w:val="24"/>
          <w:szCs w:val="24"/>
        </w:rPr>
      </w:pPr>
    </w:p>
    <w:p w14:paraId="1D7E7BD1" w14:textId="77777777" w:rsidR="005E1711" w:rsidRDefault="005E1711" w:rsidP="005E1711">
      <w:pPr>
        <w:tabs>
          <w:tab w:val="left" w:pos="1260"/>
        </w:tabs>
        <w:rPr>
          <w:rFonts w:eastAsiaTheme="minorEastAsia"/>
          <w:sz w:val="24"/>
          <w:szCs w:val="24"/>
        </w:rPr>
      </w:pPr>
    </w:p>
    <w:p w14:paraId="1860B800" w14:textId="77777777" w:rsidR="005E1711" w:rsidRDefault="005E1711" w:rsidP="005E1711">
      <w:pPr>
        <w:tabs>
          <w:tab w:val="left" w:pos="1260"/>
        </w:tabs>
        <w:rPr>
          <w:rFonts w:eastAsiaTheme="minorEastAsia"/>
          <w:sz w:val="24"/>
          <w:szCs w:val="24"/>
        </w:rPr>
      </w:pPr>
    </w:p>
    <w:p w14:paraId="517F9EE2" w14:textId="77777777" w:rsidR="005E1711" w:rsidRDefault="005E1711" w:rsidP="005E1711">
      <w:pPr>
        <w:tabs>
          <w:tab w:val="left" w:pos="1260"/>
        </w:tabs>
        <w:rPr>
          <w:rFonts w:eastAsiaTheme="minorEastAsia"/>
          <w:sz w:val="24"/>
          <w:szCs w:val="24"/>
        </w:rPr>
      </w:pPr>
    </w:p>
    <w:p w14:paraId="27FF1780" w14:textId="77777777" w:rsidR="005E1711" w:rsidRDefault="005E1711" w:rsidP="005E1711">
      <w:pPr>
        <w:tabs>
          <w:tab w:val="left" w:pos="1260"/>
        </w:tabs>
        <w:rPr>
          <w:rFonts w:eastAsiaTheme="minorEastAsia"/>
          <w:sz w:val="24"/>
          <w:szCs w:val="24"/>
        </w:rPr>
      </w:pPr>
      <w:r w:rsidRPr="24892949">
        <w:rPr>
          <w:rFonts w:eastAsiaTheme="minorEastAsia"/>
          <w:sz w:val="24"/>
          <w:szCs w:val="24"/>
        </w:rPr>
        <w:t>Address</w:t>
      </w:r>
    </w:p>
    <w:p w14:paraId="00354359" w14:textId="77777777" w:rsidR="005E1711" w:rsidRPr="00A92FBC" w:rsidRDefault="005E1711" w:rsidP="005E1711">
      <w:pPr>
        <w:tabs>
          <w:tab w:val="left" w:pos="1260"/>
        </w:tabs>
        <w:rPr>
          <w:rFonts w:eastAsiaTheme="minorEastAsia"/>
          <w:sz w:val="24"/>
          <w:szCs w:val="24"/>
        </w:rPr>
      </w:pPr>
      <w:r w:rsidRPr="24892949">
        <w:rPr>
          <w:rFonts w:eastAsiaTheme="minorEastAsia"/>
          <w:sz w:val="24"/>
          <w:szCs w:val="24"/>
        </w:rPr>
        <w:t xml:space="preserve">Date </w:t>
      </w:r>
    </w:p>
    <w:p w14:paraId="16656981" w14:textId="77777777" w:rsidR="005E1711" w:rsidRPr="00A92FBC" w:rsidRDefault="005E1711" w:rsidP="005E1711">
      <w:pPr>
        <w:tabs>
          <w:tab w:val="left" w:pos="1260"/>
        </w:tabs>
        <w:rPr>
          <w:rFonts w:eastAsiaTheme="minorEastAsia"/>
          <w:sz w:val="24"/>
          <w:szCs w:val="24"/>
        </w:rPr>
      </w:pPr>
    </w:p>
    <w:p w14:paraId="4B8D27DF" w14:textId="77777777" w:rsidR="005E1711" w:rsidRPr="00354240" w:rsidRDefault="005E1711" w:rsidP="005E1711">
      <w:pPr>
        <w:tabs>
          <w:tab w:val="left" w:pos="1260"/>
        </w:tabs>
        <w:rPr>
          <w:rFonts w:eastAsiaTheme="minorEastAsia"/>
          <w:sz w:val="24"/>
          <w:szCs w:val="24"/>
        </w:rPr>
      </w:pPr>
      <w:r w:rsidRPr="24892949">
        <w:rPr>
          <w:rFonts w:eastAsiaTheme="minorEastAsia"/>
          <w:sz w:val="24"/>
          <w:szCs w:val="24"/>
        </w:rPr>
        <w:t xml:space="preserve">Dear </w:t>
      </w:r>
    </w:p>
    <w:p w14:paraId="013F6C17" w14:textId="77777777" w:rsidR="005E1711" w:rsidRDefault="005E1711" w:rsidP="005E1711">
      <w:pPr>
        <w:jc w:val="center"/>
        <w:rPr>
          <w:rFonts w:eastAsiaTheme="minorEastAsia"/>
          <w:b/>
          <w:bCs/>
        </w:rPr>
      </w:pPr>
      <w:r w:rsidRPr="24892949">
        <w:rPr>
          <w:rFonts w:eastAsiaTheme="minorEastAsia"/>
          <w:b/>
          <w:bCs/>
        </w:rPr>
        <w:t>Child’s name and class</w:t>
      </w:r>
    </w:p>
    <w:p w14:paraId="79225E62" w14:textId="77777777" w:rsidR="005E1711" w:rsidRDefault="005E1711" w:rsidP="005E1711">
      <w:pPr>
        <w:rPr>
          <w:rFonts w:eastAsiaTheme="minorEastAsia"/>
        </w:rPr>
      </w:pPr>
      <w:r w:rsidRPr="24892949">
        <w:rPr>
          <w:rFonts w:eastAsiaTheme="minorEastAsia"/>
        </w:rPr>
        <w:t xml:space="preserve"> </w:t>
      </w:r>
    </w:p>
    <w:p w14:paraId="368BC000" w14:textId="77777777" w:rsidR="005E1711" w:rsidRDefault="005E1711" w:rsidP="005E1711">
      <w:pPr>
        <w:rPr>
          <w:rFonts w:eastAsiaTheme="minorEastAsia"/>
        </w:rPr>
      </w:pPr>
      <w:r w:rsidRPr="24892949">
        <w:rPr>
          <w:rFonts w:eastAsiaTheme="minorEastAsia"/>
        </w:rPr>
        <w:t xml:space="preserve">I am writing to update you with regards to </w:t>
      </w:r>
      <w:r w:rsidRPr="24892949">
        <w:rPr>
          <w:rFonts w:eastAsiaTheme="minorEastAsia"/>
          <w:b/>
          <w:bCs/>
        </w:rPr>
        <w:t>child’s name</w:t>
      </w:r>
      <w:r w:rsidRPr="24892949">
        <w:rPr>
          <w:rFonts w:eastAsiaTheme="minorEastAsia"/>
        </w:rPr>
        <w:t xml:space="preserve"> attendance, which is currently ??%.  </w:t>
      </w:r>
    </w:p>
    <w:p w14:paraId="2A51A2AF" w14:textId="77777777" w:rsidR="005E1711" w:rsidRDefault="005E1711" w:rsidP="005E1711">
      <w:pPr>
        <w:rPr>
          <w:rFonts w:eastAsiaTheme="minorEastAsia"/>
        </w:rPr>
      </w:pPr>
      <w:r w:rsidRPr="24892949">
        <w:rPr>
          <w:rFonts w:eastAsiaTheme="minorEastAsia"/>
        </w:rPr>
        <w:t xml:space="preserve">We understand that some illness is unavoidable, however, we encourage our students to maintain a minimum of 96% attendance </w:t>
      </w:r>
    </w:p>
    <w:p w14:paraId="18DACF85" w14:textId="77777777" w:rsidR="005E1711" w:rsidRDefault="005E1711" w:rsidP="005E1711">
      <w:pPr>
        <w:rPr>
          <w:rFonts w:eastAsiaTheme="minorEastAsia"/>
        </w:rPr>
      </w:pPr>
      <w:r w:rsidRPr="24892949">
        <w:rPr>
          <w:rFonts w:eastAsiaTheme="minorEastAsia"/>
        </w:rPr>
        <w:t xml:space="preserve">I would therefore like to invite you to meet with me in order that we can discuss strategies to further support </w:t>
      </w:r>
      <w:r w:rsidRPr="24892949">
        <w:rPr>
          <w:rFonts w:eastAsiaTheme="minorEastAsia"/>
          <w:b/>
          <w:bCs/>
        </w:rPr>
        <w:t>child’s name</w:t>
      </w:r>
      <w:r w:rsidRPr="24892949">
        <w:rPr>
          <w:rFonts w:eastAsiaTheme="minorEastAsia"/>
        </w:rPr>
        <w:t xml:space="preserve"> to attend school regularly. </w:t>
      </w:r>
    </w:p>
    <w:p w14:paraId="1D57E0C8" w14:textId="77777777" w:rsidR="005E1711" w:rsidRDefault="005E1711" w:rsidP="005E1711">
      <w:pPr>
        <w:rPr>
          <w:rFonts w:eastAsiaTheme="minorEastAsia"/>
        </w:rPr>
      </w:pPr>
    </w:p>
    <w:p w14:paraId="4F572CBA" w14:textId="77777777" w:rsidR="005E1711" w:rsidRPr="004912DB" w:rsidRDefault="005E1711" w:rsidP="005E1711">
      <w:pPr>
        <w:rPr>
          <w:rFonts w:eastAsiaTheme="minorEastAsia"/>
          <w:color w:val="0563C1" w:themeColor="hyperlink"/>
          <w:u w:val="single"/>
        </w:rPr>
      </w:pPr>
      <w:bookmarkStart w:id="36" w:name="_30j0zll"/>
      <w:bookmarkEnd w:id="36"/>
      <w:r w:rsidRPr="24892949">
        <w:rPr>
          <w:rFonts w:eastAsiaTheme="minorEastAsia"/>
        </w:rPr>
        <w:t>Please contact me on</w:t>
      </w:r>
      <w:r>
        <w:rPr>
          <w:rFonts w:eastAsiaTheme="minorEastAsia"/>
        </w:rPr>
        <w:t xml:space="preserve"> 01732 882401 or via</w:t>
      </w:r>
      <w:r w:rsidRPr="24892949">
        <w:rPr>
          <w:rFonts w:eastAsiaTheme="minorEastAsia"/>
        </w:rPr>
        <w:t xml:space="preserve"> </w:t>
      </w:r>
      <w:hyperlink r:id="rId33" w:history="1">
        <w:r w:rsidRPr="0072515D">
          <w:rPr>
            <w:rStyle w:val="Hyperlink"/>
            <w:rFonts w:eastAsiaTheme="minorEastAsia"/>
          </w:rPr>
          <w:t>reception@st-georges-wrotham.kent.sch.uk</w:t>
        </w:r>
      </w:hyperlink>
      <w:r w:rsidRPr="24892949">
        <w:rPr>
          <w:rFonts w:eastAsiaTheme="minorEastAsia"/>
        </w:rPr>
        <w:t xml:space="preserve"> to arrange a convenient time.</w:t>
      </w:r>
    </w:p>
    <w:p w14:paraId="5E5BADC4" w14:textId="77777777" w:rsidR="005E1711" w:rsidRDefault="005E1711" w:rsidP="005E1711">
      <w:pPr>
        <w:rPr>
          <w:rFonts w:eastAsiaTheme="minorEastAsia"/>
        </w:rPr>
      </w:pPr>
    </w:p>
    <w:p w14:paraId="7E261C01" w14:textId="77777777" w:rsidR="005E1711" w:rsidRDefault="005E1711" w:rsidP="005E1711">
      <w:pPr>
        <w:rPr>
          <w:rFonts w:eastAsiaTheme="minorEastAsia"/>
        </w:rPr>
      </w:pPr>
      <w:r w:rsidRPr="24892949">
        <w:rPr>
          <w:rFonts w:eastAsiaTheme="minorEastAsia"/>
        </w:rPr>
        <w:t>Yours sincerely</w:t>
      </w:r>
    </w:p>
    <w:p w14:paraId="170D5078" w14:textId="77777777" w:rsidR="005E1711" w:rsidRDefault="005E1711" w:rsidP="005E1711">
      <w:pPr>
        <w:tabs>
          <w:tab w:val="left" w:pos="1260"/>
        </w:tabs>
        <w:rPr>
          <w:rFonts w:eastAsiaTheme="minorEastAsia"/>
          <w:sz w:val="24"/>
          <w:szCs w:val="24"/>
        </w:rPr>
      </w:pPr>
    </w:p>
    <w:p w14:paraId="74D4DA0A" w14:textId="77777777" w:rsidR="005E1711" w:rsidRDefault="005E1711" w:rsidP="005E1711">
      <w:pPr>
        <w:tabs>
          <w:tab w:val="left" w:pos="1260"/>
        </w:tabs>
        <w:rPr>
          <w:rFonts w:eastAsiaTheme="minorEastAsia"/>
          <w:sz w:val="24"/>
          <w:szCs w:val="24"/>
        </w:rPr>
      </w:pPr>
    </w:p>
    <w:p w14:paraId="1400F351" w14:textId="77777777" w:rsidR="00542CB8" w:rsidRDefault="00542CB8" w:rsidP="00542CB8">
      <w:pPr>
        <w:tabs>
          <w:tab w:val="left" w:pos="1260"/>
        </w:tabs>
        <w:rPr>
          <w:sz w:val="24"/>
          <w:szCs w:val="24"/>
        </w:rPr>
      </w:pPr>
      <w:r>
        <w:rPr>
          <w:sz w:val="24"/>
          <w:szCs w:val="24"/>
        </w:rPr>
        <w:t>Mrs E Rye</w:t>
      </w:r>
    </w:p>
    <w:p w14:paraId="03831D3B" w14:textId="77777777" w:rsidR="00542CB8" w:rsidRDefault="00542CB8" w:rsidP="00542CB8">
      <w:pPr>
        <w:tabs>
          <w:tab w:val="left" w:pos="1260"/>
        </w:tabs>
        <w:rPr>
          <w:sz w:val="24"/>
          <w:szCs w:val="24"/>
        </w:rPr>
      </w:pPr>
      <w:r>
        <w:rPr>
          <w:sz w:val="24"/>
          <w:szCs w:val="24"/>
        </w:rPr>
        <w:t xml:space="preserve">Headteacher </w:t>
      </w:r>
      <w:r>
        <w:br/>
      </w:r>
      <w:r>
        <w:rPr>
          <w:sz w:val="24"/>
          <w:szCs w:val="24"/>
        </w:rPr>
        <w:t>St. George’s Church of England Primary School</w:t>
      </w:r>
    </w:p>
    <w:p w14:paraId="0887551E" w14:textId="61970490" w:rsidR="005E1711" w:rsidRDefault="005E1711" w:rsidP="569AD7BA">
      <w:pPr>
        <w:rPr>
          <w:sz w:val="24"/>
          <w:szCs w:val="24"/>
        </w:rPr>
        <w:sectPr w:rsidR="005E1711">
          <w:footerReference w:type="default" r:id="rId34"/>
          <w:pgSz w:w="11906" w:h="16838"/>
          <w:pgMar w:top="1440" w:right="1440" w:bottom="1440" w:left="1440" w:header="708" w:footer="708" w:gutter="0"/>
          <w:cols w:space="708"/>
          <w:docGrid w:linePitch="360"/>
        </w:sectPr>
      </w:pPr>
    </w:p>
    <w:p w14:paraId="4F0754B4" w14:textId="13EF3576" w:rsidR="00EC7692" w:rsidRDefault="00EC7692" w:rsidP="00EC7692">
      <w:pPr>
        <w:rPr>
          <w:b/>
          <w:bCs/>
        </w:rPr>
      </w:pPr>
      <w:r w:rsidRPr="00445CE5">
        <w:rPr>
          <w:rFonts w:ascii="Tahoma" w:hAnsi="Tahoma" w:cs="Tahoma"/>
          <w:b/>
          <w:bCs/>
          <w:noProof/>
          <w:sz w:val="48"/>
          <w:szCs w:val="48"/>
          <w:lang w:eastAsia="en-GB"/>
        </w:rPr>
        <w:lastRenderedPageBreak/>
        <w:drawing>
          <wp:anchor distT="0" distB="0" distL="114300" distR="114300" simplePos="0" relativeHeight="251742208" behindDoc="0" locked="0" layoutInCell="1" allowOverlap="1" wp14:anchorId="5B34508A" wp14:editId="0102A996">
            <wp:simplePos x="0" y="0"/>
            <wp:positionH relativeFrom="margin">
              <wp:posOffset>7947686</wp:posOffset>
            </wp:positionH>
            <wp:positionV relativeFrom="paragraph">
              <wp:posOffset>-577850</wp:posOffset>
            </wp:positionV>
            <wp:extent cx="1481429" cy="863600"/>
            <wp:effectExtent l="0" t="0" r="5080" b="0"/>
            <wp:wrapNone/>
            <wp:docPr id="452378369" name="Picture 452378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83916" cy="865050"/>
                    </a:xfrm>
                    <a:prstGeom prst="rect">
                      <a:avLst/>
                    </a:prstGeom>
                    <a:noFill/>
                    <a:ln>
                      <a:noFill/>
                    </a:ln>
                  </pic:spPr>
                </pic:pic>
              </a:graphicData>
            </a:graphic>
            <wp14:sizeRelH relativeFrom="page">
              <wp14:pctWidth>0</wp14:pctWidth>
            </wp14:sizeRelH>
            <wp14:sizeRelV relativeFrom="page">
              <wp14:pctHeight>0</wp14:pctHeight>
            </wp14:sizeRelV>
          </wp:anchor>
        </w:drawing>
      </w:r>
      <w:r w:rsidRPr="2DE09850">
        <w:rPr>
          <w:b/>
          <w:bCs/>
        </w:rPr>
        <w:t xml:space="preserve">Appendix </w:t>
      </w:r>
      <w:r w:rsidR="005E1711">
        <w:rPr>
          <w:b/>
          <w:bCs/>
        </w:rPr>
        <w:t>10</w:t>
      </w:r>
      <w:r w:rsidRPr="2DE09850">
        <w:rPr>
          <w:b/>
          <w:bCs/>
        </w:rPr>
        <w:t xml:space="preserve"> – Attendance support plan </w:t>
      </w:r>
    </w:p>
    <w:p w14:paraId="67496D2E" w14:textId="77777777" w:rsidR="00EC7692" w:rsidRDefault="00EC7692" w:rsidP="00EC7692">
      <w:pPr>
        <w:rPr>
          <w:rFonts w:cstheme="minorHAnsi"/>
          <w:b/>
        </w:rPr>
      </w:pPr>
    </w:p>
    <w:tbl>
      <w:tblPr>
        <w:tblStyle w:val="TableGrid"/>
        <w:tblW w:w="15451" w:type="dxa"/>
        <w:tblInd w:w="-601" w:type="dxa"/>
        <w:tblLayout w:type="fixed"/>
        <w:tblLook w:val="04A0" w:firstRow="1" w:lastRow="0" w:firstColumn="1" w:lastColumn="0" w:noHBand="0" w:noVBand="1"/>
      </w:tblPr>
      <w:tblGrid>
        <w:gridCol w:w="1135"/>
        <w:gridCol w:w="3570"/>
        <w:gridCol w:w="620"/>
        <w:gridCol w:w="266"/>
        <w:gridCol w:w="80"/>
        <w:gridCol w:w="141"/>
        <w:gridCol w:w="993"/>
        <w:gridCol w:w="883"/>
        <w:gridCol w:w="582"/>
        <w:gridCol w:w="661"/>
        <w:gridCol w:w="1119"/>
        <w:gridCol w:w="140"/>
        <w:gridCol w:w="367"/>
        <w:gridCol w:w="74"/>
        <w:gridCol w:w="938"/>
        <w:gridCol w:w="548"/>
        <w:gridCol w:w="3334"/>
      </w:tblGrid>
      <w:tr w:rsidR="00EC7692" w14:paraId="16BAD32A" w14:textId="77777777" w:rsidTr="000950A4">
        <w:tc>
          <w:tcPr>
            <w:tcW w:w="15451" w:type="dxa"/>
            <w:gridSpan w:val="17"/>
            <w:shd w:val="clear" w:color="auto" w:fill="F2F2F2" w:themeFill="background1" w:themeFillShade="F2"/>
          </w:tcPr>
          <w:p w14:paraId="06EE7E37" w14:textId="77777777" w:rsidR="00EC7692" w:rsidRPr="004C43D9" w:rsidRDefault="00EC7692" w:rsidP="000950A4">
            <w:pPr>
              <w:jc w:val="center"/>
              <w:rPr>
                <w:rFonts w:ascii="Arial" w:hAnsi="Arial" w:cs="Arial"/>
                <w:b/>
                <w:sz w:val="36"/>
                <w:szCs w:val="22"/>
              </w:rPr>
            </w:pPr>
            <w:r>
              <w:rPr>
                <w:rFonts w:ascii="Arial" w:hAnsi="Arial" w:cs="Arial"/>
                <w:b/>
                <w:sz w:val="36"/>
                <w:szCs w:val="22"/>
              </w:rPr>
              <w:t>Attendance Support Plan (Initial meeting)</w:t>
            </w:r>
          </w:p>
          <w:p w14:paraId="066CCB2B" w14:textId="77777777" w:rsidR="00EC7692" w:rsidRDefault="00EC7692" w:rsidP="000950A4">
            <w:pPr>
              <w:jc w:val="center"/>
            </w:pPr>
          </w:p>
        </w:tc>
      </w:tr>
      <w:tr w:rsidR="00EC7692" w14:paraId="2585F45C" w14:textId="77777777" w:rsidTr="000950A4">
        <w:tc>
          <w:tcPr>
            <w:tcW w:w="5325" w:type="dxa"/>
            <w:gridSpan w:val="3"/>
          </w:tcPr>
          <w:p w14:paraId="1843C1FC" w14:textId="77777777" w:rsidR="00EC7692" w:rsidRPr="00D44F8B" w:rsidRDefault="00EC7692" w:rsidP="000950A4">
            <w:pPr>
              <w:rPr>
                <w:rFonts w:ascii="Arial" w:hAnsi="Arial" w:cs="Arial"/>
                <w:sz w:val="24"/>
                <w:szCs w:val="24"/>
              </w:rPr>
            </w:pPr>
          </w:p>
          <w:p w14:paraId="7A759E36" w14:textId="77777777" w:rsidR="00EC7692" w:rsidRPr="00D44F8B" w:rsidRDefault="00EC7692" w:rsidP="000950A4">
            <w:pPr>
              <w:rPr>
                <w:rFonts w:ascii="Arial" w:hAnsi="Arial" w:cs="Arial"/>
                <w:b/>
                <w:bCs/>
                <w:sz w:val="24"/>
                <w:szCs w:val="24"/>
              </w:rPr>
            </w:pPr>
            <w:r w:rsidRPr="00D44F8B">
              <w:rPr>
                <w:rFonts w:ascii="Arial" w:hAnsi="Arial" w:cs="Arial"/>
                <w:b/>
                <w:bCs/>
                <w:sz w:val="24"/>
                <w:szCs w:val="24"/>
              </w:rPr>
              <w:t>Date of meeting:</w:t>
            </w:r>
          </w:p>
        </w:tc>
        <w:tc>
          <w:tcPr>
            <w:tcW w:w="4725" w:type="dxa"/>
            <w:gridSpan w:val="8"/>
          </w:tcPr>
          <w:p w14:paraId="0D436A44" w14:textId="77777777" w:rsidR="00EC7692" w:rsidRPr="00D44F8B" w:rsidRDefault="00EC7692" w:rsidP="000950A4">
            <w:pPr>
              <w:jc w:val="center"/>
              <w:rPr>
                <w:rFonts w:ascii="Arial" w:hAnsi="Arial" w:cs="Arial"/>
                <w:sz w:val="24"/>
                <w:szCs w:val="24"/>
              </w:rPr>
            </w:pPr>
          </w:p>
          <w:p w14:paraId="6E5074DD" w14:textId="77777777" w:rsidR="00EC7692" w:rsidRDefault="00EC7692" w:rsidP="000950A4">
            <w:pPr>
              <w:rPr>
                <w:rFonts w:ascii="Arial" w:hAnsi="Arial" w:cs="Arial"/>
                <w:b/>
                <w:bCs/>
                <w:sz w:val="24"/>
                <w:szCs w:val="24"/>
              </w:rPr>
            </w:pPr>
            <w:r w:rsidRPr="00D44F8B">
              <w:rPr>
                <w:rFonts w:ascii="Arial" w:hAnsi="Arial" w:cs="Arial"/>
                <w:b/>
                <w:bCs/>
                <w:sz w:val="24"/>
                <w:szCs w:val="24"/>
              </w:rPr>
              <w:t xml:space="preserve">Time of meeting: </w:t>
            </w:r>
          </w:p>
          <w:p w14:paraId="1FA02B0A" w14:textId="77777777" w:rsidR="00EC7692" w:rsidRPr="00D44F8B" w:rsidRDefault="00EC7692" w:rsidP="000950A4">
            <w:pPr>
              <w:rPr>
                <w:rFonts w:ascii="Arial" w:hAnsi="Arial" w:cs="Arial"/>
                <w:b/>
                <w:bCs/>
                <w:sz w:val="24"/>
                <w:szCs w:val="24"/>
              </w:rPr>
            </w:pPr>
          </w:p>
        </w:tc>
        <w:tc>
          <w:tcPr>
            <w:tcW w:w="5401" w:type="dxa"/>
            <w:gridSpan w:val="6"/>
          </w:tcPr>
          <w:p w14:paraId="5E9FCFB6" w14:textId="77777777" w:rsidR="00EC7692" w:rsidRPr="00D44F8B" w:rsidRDefault="00EC7692" w:rsidP="000950A4">
            <w:pPr>
              <w:jc w:val="center"/>
              <w:rPr>
                <w:rFonts w:ascii="Arial" w:hAnsi="Arial" w:cs="Arial"/>
                <w:sz w:val="24"/>
                <w:szCs w:val="24"/>
              </w:rPr>
            </w:pPr>
          </w:p>
          <w:p w14:paraId="33F051FC" w14:textId="77777777" w:rsidR="00EC7692" w:rsidRPr="00D44F8B" w:rsidRDefault="00EC7692" w:rsidP="000950A4">
            <w:pPr>
              <w:rPr>
                <w:rFonts w:ascii="Arial" w:hAnsi="Arial" w:cs="Arial"/>
                <w:b/>
                <w:bCs/>
                <w:sz w:val="24"/>
                <w:szCs w:val="24"/>
              </w:rPr>
            </w:pPr>
            <w:r w:rsidRPr="00D44F8B">
              <w:rPr>
                <w:rFonts w:ascii="Arial" w:hAnsi="Arial" w:cs="Arial"/>
                <w:b/>
                <w:bCs/>
                <w:sz w:val="24"/>
                <w:szCs w:val="24"/>
              </w:rPr>
              <w:t xml:space="preserve">Face to face or virtual: </w:t>
            </w:r>
          </w:p>
        </w:tc>
      </w:tr>
      <w:tr w:rsidR="00EC7692" w14:paraId="3ED5EC20" w14:textId="77777777" w:rsidTr="000950A4">
        <w:trPr>
          <w:trHeight w:val="1205"/>
        </w:trPr>
        <w:tc>
          <w:tcPr>
            <w:tcW w:w="5325" w:type="dxa"/>
            <w:gridSpan w:val="3"/>
          </w:tcPr>
          <w:p w14:paraId="1EFC2FA9" w14:textId="77777777" w:rsidR="00EC7692" w:rsidRPr="00D44F8B" w:rsidRDefault="00EC7692" w:rsidP="000950A4">
            <w:pPr>
              <w:rPr>
                <w:rFonts w:ascii="Arial" w:hAnsi="Arial" w:cs="Arial"/>
                <w:b/>
                <w:bCs/>
                <w:sz w:val="24"/>
                <w:szCs w:val="24"/>
              </w:rPr>
            </w:pPr>
          </w:p>
          <w:p w14:paraId="4BBD2FC0" w14:textId="77777777" w:rsidR="00EC7692" w:rsidRPr="00D44F8B" w:rsidRDefault="00EC7692" w:rsidP="000950A4">
            <w:pPr>
              <w:rPr>
                <w:rFonts w:ascii="Arial" w:hAnsi="Arial" w:cs="Arial"/>
                <w:b/>
                <w:bCs/>
                <w:sz w:val="24"/>
                <w:szCs w:val="24"/>
              </w:rPr>
            </w:pPr>
            <w:r w:rsidRPr="00D44F8B">
              <w:rPr>
                <w:rFonts w:ascii="Arial" w:hAnsi="Arial" w:cs="Arial"/>
                <w:b/>
                <w:bCs/>
                <w:sz w:val="24"/>
                <w:szCs w:val="24"/>
              </w:rPr>
              <w:t xml:space="preserve">Chair of meeting: </w:t>
            </w:r>
          </w:p>
        </w:tc>
        <w:tc>
          <w:tcPr>
            <w:tcW w:w="4725" w:type="dxa"/>
            <w:gridSpan w:val="8"/>
          </w:tcPr>
          <w:p w14:paraId="33DDABEC" w14:textId="77777777" w:rsidR="00EC7692" w:rsidRPr="00D44F8B" w:rsidRDefault="00EC7692" w:rsidP="000950A4">
            <w:pPr>
              <w:rPr>
                <w:rFonts w:ascii="Arial" w:hAnsi="Arial" w:cs="Arial"/>
                <w:b/>
                <w:bCs/>
                <w:sz w:val="24"/>
                <w:szCs w:val="24"/>
              </w:rPr>
            </w:pPr>
          </w:p>
          <w:p w14:paraId="5A194809" w14:textId="77777777" w:rsidR="00EC7692" w:rsidRPr="00D44F8B" w:rsidRDefault="00EC7692" w:rsidP="000950A4">
            <w:pPr>
              <w:rPr>
                <w:rFonts w:ascii="Arial" w:hAnsi="Arial" w:cs="Arial"/>
                <w:b/>
                <w:bCs/>
                <w:sz w:val="24"/>
                <w:szCs w:val="24"/>
              </w:rPr>
            </w:pPr>
            <w:r w:rsidRPr="00D44F8B">
              <w:rPr>
                <w:rFonts w:ascii="Arial" w:hAnsi="Arial" w:cs="Arial"/>
                <w:b/>
                <w:bCs/>
                <w:sz w:val="24"/>
                <w:szCs w:val="24"/>
              </w:rPr>
              <w:t>Role of Chair:</w:t>
            </w:r>
          </w:p>
        </w:tc>
        <w:tc>
          <w:tcPr>
            <w:tcW w:w="5401" w:type="dxa"/>
            <w:gridSpan w:val="6"/>
          </w:tcPr>
          <w:p w14:paraId="16ED702B" w14:textId="77777777" w:rsidR="00EC7692" w:rsidRPr="00D44F8B" w:rsidRDefault="00EC7692" w:rsidP="000950A4">
            <w:pPr>
              <w:rPr>
                <w:rFonts w:ascii="Arial" w:hAnsi="Arial" w:cs="Arial"/>
                <w:b/>
                <w:bCs/>
                <w:sz w:val="24"/>
                <w:szCs w:val="24"/>
              </w:rPr>
            </w:pPr>
          </w:p>
          <w:p w14:paraId="2DF4CE81" w14:textId="77777777" w:rsidR="00EC7692" w:rsidRPr="00D44F8B" w:rsidRDefault="00EC7692" w:rsidP="000950A4">
            <w:pPr>
              <w:rPr>
                <w:rFonts w:ascii="Arial" w:hAnsi="Arial" w:cs="Arial"/>
                <w:b/>
                <w:bCs/>
                <w:sz w:val="24"/>
                <w:szCs w:val="24"/>
              </w:rPr>
            </w:pPr>
            <w:r w:rsidRPr="00D44F8B">
              <w:rPr>
                <w:rFonts w:ascii="Arial" w:hAnsi="Arial" w:cs="Arial"/>
                <w:b/>
                <w:bCs/>
                <w:sz w:val="24"/>
                <w:szCs w:val="24"/>
              </w:rPr>
              <w:t xml:space="preserve">Lead professional for </w:t>
            </w:r>
            <w:r>
              <w:rPr>
                <w:rFonts w:ascii="Arial" w:hAnsi="Arial" w:cs="Arial"/>
                <w:b/>
                <w:bCs/>
                <w:sz w:val="24"/>
                <w:szCs w:val="24"/>
              </w:rPr>
              <w:t xml:space="preserve">parenting </w:t>
            </w:r>
            <w:r w:rsidRPr="00D44F8B">
              <w:rPr>
                <w:rFonts w:ascii="Arial" w:hAnsi="Arial" w:cs="Arial"/>
                <w:b/>
                <w:bCs/>
                <w:sz w:val="24"/>
                <w:szCs w:val="24"/>
              </w:rPr>
              <w:t>contract:</w:t>
            </w:r>
          </w:p>
          <w:p w14:paraId="23A2FD23" w14:textId="77777777" w:rsidR="00EC7692" w:rsidRPr="00D44F8B" w:rsidRDefault="00EC7692" w:rsidP="000950A4">
            <w:pPr>
              <w:rPr>
                <w:rFonts w:ascii="Arial" w:hAnsi="Arial" w:cs="Arial"/>
                <w:b/>
                <w:bCs/>
                <w:sz w:val="24"/>
                <w:szCs w:val="24"/>
              </w:rPr>
            </w:pPr>
          </w:p>
        </w:tc>
      </w:tr>
      <w:tr w:rsidR="00EC7692" w14:paraId="67494EA2" w14:textId="77777777" w:rsidTr="000950A4">
        <w:trPr>
          <w:trHeight w:val="274"/>
        </w:trPr>
        <w:tc>
          <w:tcPr>
            <w:tcW w:w="15451" w:type="dxa"/>
            <w:gridSpan w:val="17"/>
            <w:shd w:val="clear" w:color="auto" w:fill="F2F2F2" w:themeFill="background1" w:themeFillShade="F2"/>
          </w:tcPr>
          <w:p w14:paraId="2FD05B3F" w14:textId="77777777" w:rsidR="00EC7692" w:rsidRPr="00D44F8B" w:rsidRDefault="00EC7692" w:rsidP="000950A4">
            <w:pPr>
              <w:rPr>
                <w:rFonts w:ascii="Arial" w:hAnsi="Arial" w:cs="Arial"/>
                <w:sz w:val="22"/>
                <w:szCs w:val="22"/>
              </w:rPr>
            </w:pPr>
          </w:p>
        </w:tc>
      </w:tr>
      <w:tr w:rsidR="00EC7692" w14:paraId="1253D5FC" w14:textId="77777777" w:rsidTr="000950A4">
        <w:tc>
          <w:tcPr>
            <w:tcW w:w="5671" w:type="dxa"/>
            <w:gridSpan w:val="5"/>
          </w:tcPr>
          <w:p w14:paraId="025A9963" w14:textId="77777777" w:rsidR="00EC7692" w:rsidRPr="00D44F8B" w:rsidRDefault="00EC7692" w:rsidP="000950A4">
            <w:pPr>
              <w:rPr>
                <w:rFonts w:ascii="Arial" w:hAnsi="Arial" w:cs="Arial"/>
                <w:b/>
                <w:bCs/>
                <w:sz w:val="24"/>
                <w:szCs w:val="24"/>
              </w:rPr>
            </w:pPr>
          </w:p>
          <w:p w14:paraId="68BB1A18" w14:textId="77777777" w:rsidR="00EC7692" w:rsidRPr="00D44F8B" w:rsidRDefault="00EC7692" w:rsidP="000950A4">
            <w:pPr>
              <w:rPr>
                <w:rFonts w:ascii="Arial" w:hAnsi="Arial" w:cs="Arial"/>
                <w:b/>
                <w:bCs/>
                <w:sz w:val="24"/>
                <w:szCs w:val="24"/>
              </w:rPr>
            </w:pPr>
            <w:r w:rsidRPr="00D44F8B">
              <w:rPr>
                <w:rFonts w:ascii="Arial" w:hAnsi="Arial" w:cs="Arial"/>
                <w:b/>
                <w:bCs/>
                <w:sz w:val="24"/>
                <w:szCs w:val="24"/>
              </w:rPr>
              <w:t>Pupil name:</w:t>
            </w:r>
          </w:p>
        </w:tc>
        <w:tc>
          <w:tcPr>
            <w:tcW w:w="2599" w:type="dxa"/>
            <w:gridSpan w:val="4"/>
          </w:tcPr>
          <w:p w14:paraId="6CE4EE39" w14:textId="77777777" w:rsidR="00EC7692" w:rsidRPr="00D44F8B" w:rsidRDefault="00EC7692" w:rsidP="000950A4">
            <w:pPr>
              <w:rPr>
                <w:rFonts w:ascii="Arial" w:hAnsi="Arial" w:cs="Arial"/>
                <w:b/>
                <w:bCs/>
                <w:sz w:val="24"/>
                <w:szCs w:val="24"/>
              </w:rPr>
            </w:pPr>
          </w:p>
          <w:p w14:paraId="2593F9F1" w14:textId="77777777" w:rsidR="00EC7692" w:rsidRPr="00D44F8B" w:rsidRDefault="00EC7692" w:rsidP="000950A4">
            <w:pPr>
              <w:rPr>
                <w:rFonts w:ascii="Arial" w:hAnsi="Arial" w:cs="Arial"/>
                <w:b/>
                <w:bCs/>
                <w:sz w:val="24"/>
                <w:szCs w:val="24"/>
              </w:rPr>
            </w:pPr>
            <w:r>
              <w:rPr>
                <w:rFonts w:ascii="Arial" w:hAnsi="Arial" w:cs="Arial"/>
                <w:b/>
                <w:bCs/>
                <w:sz w:val="24"/>
                <w:szCs w:val="24"/>
              </w:rPr>
              <w:t xml:space="preserve">Pupil </w:t>
            </w:r>
            <w:proofErr w:type="spellStart"/>
            <w:r>
              <w:rPr>
                <w:rFonts w:ascii="Arial" w:hAnsi="Arial" w:cs="Arial"/>
                <w:b/>
                <w:bCs/>
                <w:sz w:val="24"/>
                <w:szCs w:val="24"/>
              </w:rPr>
              <w:t>DoB</w:t>
            </w:r>
            <w:proofErr w:type="spellEnd"/>
            <w:r>
              <w:rPr>
                <w:rFonts w:ascii="Arial" w:hAnsi="Arial" w:cs="Arial"/>
                <w:b/>
                <w:bCs/>
                <w:sz w:val="24"/>
                <w:szCs w:val="24"/>
              </w:rPr>
              <w:t>:</w:t>
            </w:r>
          </w:p>
        </w:tc>
        <w:tc>
          <w:tcPr>
            <w:tcW w:w="2287" w:type="dxa"/>
            <w:gridSpan w:val="4"/>
          </w:tcPr>
          <w:p w14:paraId="38E8687F" w14:textId="77777777" w:rsidR="00EC7692" w:rsidRDefault="00EC7692" w:rsidP="000950A4">
            <w:pPr>
              <w:rPr>
                <w:rFonts w:ascii="Arial" w:hAnsi="Arial" w:cs="Arial"/>
                <w:b/>
                <w:bCs/>
                <w:sz w:val="24"/>
                <w:szCs w:val="24"/>
              </w:rPr>
            </w:pPr>
          </w:p>
          <w:p w14:paraId="46FD90BA" w14:textId="77777777" w:rsidR="00EC7692" w:rsidRPr="00D44F8B" w:rsidRDefault="00EC7692" w:rsidP="000950A4">
            <w:pPr>
              <w:rPr>
                <w:rFonts w:ascii="Arial" w:hAnsi="Arial" w:cs="Arial"/>
                <w:b/>
                <w:bCs/>
                <w:sz w:val="24"/>
                <w:szCs w:val="24"/>
              </w:rPr>
            </w:pPr>
            <w:r>
              <w:rPr>
                <w:rFonts w:ascii="Arial" w:hAnsi="Arial" w:cs="Arial"/>
                <w:b/>
                <w:bCs/>
                <w:sz w:val="24"/>
                <w:szCs w:val="24"/>
              </w:rPr>
              <w:t>Year Group:</w:t>
            </w:r>
          </w:p>
        </w:tc>
        <w:tc>
          <w:tcPr>
            <w:tcW w:w="4894" w:type="dxa"/>
            <w:gridSpan w:val="4"/>
          </w:tcPr>
          <w:p w14:paraId="08A5F914" w14:textId="77777777" w:rsidR="00EC7692" w:rsidRDefault="00EC7692" w:rsidP="000950A4">
            <w:pPr>
              <w:rPr>
                <w:rFonts w:ascii="Arial" w:hAnsi="Arial" w:cs="Arial"/>
                <w:b/>
                <w:bCs/>
                <w:sz w:val="24"/>
                <w:szCs w:val="24"/>
              </w:rPr>
            </w:pPr>
          </w:p>
          <w:p w14:paraId="62512F02" w14:textId="77777777" w:rsidR="00EC7692" w:rsidRDefault="00EC7692" w:rsidP="000950A4">
            <w:pPr>
              <w:rPr>
                <w:rFonts w:ascii="Arial" w:hAnsi="Arial" w:cs="Arial"/>
                <w:b/>
                <w:bCs/>
                <w:sz w:val="24"/>
                <w:szCs w:val="24"/>
              </w:rPr>
            </w:pPr>
            <w:r>
              <w:rPr>
                <w:rFonts w:ascii="Arial" w:hAnsi="Arial" w:cs="Arial"/>
                <w:b/>
                <w:bCs/>
                <w:sz w:val="24"/>
                <w:szCs w:val="24"/>
              </w:rPr>
              <w:t>School:</w:t>
            </w:r>
          </w:p>
          <w:p w14:paraId="5F854926" w14:textId="77777777" w:rsidR="00EC7692" w:rsidRDefault="00EC7692" w:rsidP="000950A4">
            <w:pPr>
              <w:rPr>
                <w:rFonts w:ascii="Arial" w:hAnsi="Arial" w:cs="Arial"/>
                <w:b/>
                <w:bCs/>
                <w:sz w:val="24"/>
                <w:szCs w:val="24"/>
              </w:rPr>
            </w:pPr>
          </w:p>
          <w:p w14:paraId="17542673" w14:textId="77777777" w:rsidR="00EC7692" w:rsidRPr="00D44F8B" w:rsidRDefault="00EC7692" w:rsidP="000950A4">
            <w:pPr>
              <w:rPr>
                <w:rFonts w:ascii="Arial" w:hAnsi="Arial" w:cs="Arial"/>
                <w:b/>
                <w:bCs/>
                <w:sz w:val="24"/>
                <w:szCs w:val="24"/>
              </w:rPr>
            </w:pPr>
          </w:p>
        </w:tc>
      </w:tr>
      <w:tr w:rsidR="00EC7692" w14:paraId="33CC9789" w14:textId="77777777" w:rsidTr="000950A4">
        <w:tc>
          <w:tcPr>
            <w:tcW w:w="15451" w:type="dxa"/>
            <w:gridSpan w:val="17"/>
          </w:tcPr>
          <w:p w14:paraId="3544CD9C" w14:textId="77777777" w:rsidR="00EC7692" w:rsidRDefault="00EC7692" w:rsidP="000950A4">
            <w:pPr>
              <w:rPr>
                <w:rFonts w:ascii="Arial" w:hAnsi="Arial" w:cs="Arial"/>
                <w:b/>
                <w:bCs/>
                <w:sz w:val="24"/>
                <w:szCs w:val="24"/>
              </w:rPr>
            </w:pPr>
          </w:p>
          <w:p w14:paraId="2B90A1D4" w14:textId="77777777" w:rsidR="00EC7692" w:rsidRDefault="00EC7692" w:rsidP="000950A4">
            <w:pPr>
              <w:rPr>
                <w:rFonts w:ascii="Arial" w:hAnsi="Arial" w:cs="Arial"/>
                <w:b/>
                <w:bCs/>
                <w:sz w:val="24"/>
                <w:szCs w:val="24"/>
              </w:rPr>
            </w:pPr>
            <w:r w:rsidRPr="00D44F8B">
              <w:rPr>
                <w:rFonts w:ascii="Arial" w:hAnsi="Arial" w:cs="Arial"/>
                <w:b/>
                <w:bCs/>
                <w:sz w:val="24"/>
                <w:szCs w:val="24"/>
              </w:rPr>
              <w:t xml:space="preserve">Pupil </w:t>
            </w:r>
            <w:r>
              <w:rPr>
                <w:rFonts w:ascii="Arial" w:hAnsi="Arial" w:cs="Arial"/>
                <w:b/>
                <w:bCs/>
                <w:sz w:val="24"/>
                <w:szCs w:val="24"/>
              </w:rPr>
              <w:t>address</w:t>
            </w:r>
            <w:r w:rsidRPr="00D44F8B">
              <w:rPr>
                <w:rFonts w:ascii="Arial" w:hAnsi="Arial" w:cs="Arial"/>
                <w:b/>
                <w:bCs/>
                <w:sz w:val="24"/>
                <w:szCs w:val="24"/>
              </w:rPr>
              <w:t>:</w:t>
            </w:r>
          </w:p>
          <w:p w14:paraId="669D18C8" w14:textId="77777777" w:rsidR="00EC7692" w:rsidRDefault="00EC7692" w:rsidP="000950A4">
            <w:pPr>
              <w:rPr>
                <w:rFonts w:ascii="Arial" w:hAnsi="Arial" w:cs="Arial"/>
                <w:b/>
                <w:bCs/>
                <w:sz w:val="24"/>
                <w:szCs w:val="24"/>
              </w:rPr>
            </w:pPr>
          </w:p>
        </w:tc>
      </w:tr>
      <w:tr w:rsidR="00EC7692" w14:paraId="34B367E7" w14:textId="77777777" w:rsidTr="000950A4">
        <w:trPr>
          <w:trHeight w:val="1027"/>
        </w:trPr>
        <w:tc>
          <w:tcPr>
            <w:tcW w:w="5325" w:type="dxa"/>
            <w:gridSpan w:val="3"/>
          </w:tcPr>
          <w:p w14:paraId="4ADE254E" w14:textId="77777777" w:rsidR="00EC7692" w:rsidRPr="004C43D9" w:rsidRDefault="00EC7692" w:rsidP="000950A4">
            <w:pPr>
              <w:rPr>
                <w:rFonts w:ascii="Arial" w:hAnsi="Arial" w:cs="Arial"/>
                <w:b/>
                <w:bCs/>
                <w:sz w:val="22"/>
                <w:szCs w:val="22"/>
              </w:rPr>
            </w:pPr>
          </w:p>
          <w:p w14:paraId="474A0690" w14:textId="77777777" w:rsidR="00EC7692" w:rsidRPr="004C43D9" w:rsidRDefault="00EC7692" w:rsidP="000950A4">
            <w:pPr>
              <w:rPr>
                <w:rFonts w:ascii="Arial" w:hAnsi="Arial" w:cs="Arial"/>
                <w:b/>
                <w:bCs/>
                <w:sz w:val="22"/>
                <w:szCs w:val="22"/>
              </w:rPr>
            </w:pPr>
            <w:r w:rsidRPr="004C43D9">
              <w:rPr>
                <w:rFonts w:ascii="Arial" w:hAnsi="Arial" w:cs="Arial"/>
                <w:b/>
                <w:bCs/>
                <w:sz w:val="22"/>
                <w:szCs w:val="22"/>
              </w:rPr>
              <w:t>Pupil’s attendance % (Sep</w:t>
            </w:r>
            <w:r>
              <w:rPr>
                <w:rFonts w:ascii="Arial" w:hAnsi="Arial" w:cs="Arial"/>
                <w:b/>
                <w:bCs/>
                <w:sz w:val="22"/>
                <w:szCs w:val="22"/>
              </w:rPr>
              <w:t>t</w:t>
            </w:r>
            <w:r w:rsidRPr="004C43D9">
              <w:rPr>
                <w:rFonts w:ascii="Arial" w:hAnsi="Arial" w:cs="Arial"/>
                <w:b/>
                <w:bCs/>
                <w:sz w:val="22"/>
                <w:szCs w:val="22"/>
              </w:rPr>
              <w:t xml:space="preserve"> to present):</w:t>
            </w:r>
          </w:p>
          <w:p w14:paraId="7DEAAB5C" w14:textId="77777777" w:rsidR="00EC7692" w:rsidRPr="004C43D9" w:rsidRDefault="00EC7692" w:rsidP="000950A4">
            <w:pPr>
              <w:rPr>
                <w:rFonts w:ascii="Arial" w:hAnsi="Arial" w:cs="Arial"/>
                <w:b/>
                <w:bCs/>
                <w:sz w:val="22"/>
                <w:szCs w:val="22"/>
              </w:rPr>
            </w:pPr>
          </w:p>
        </w:tc>
        <w:tc>
          <w:tcPr>
            <w:tcW w:w="4725" w:type="dxa"/>
            <w:gridSpan w:val="8"/>
          </w:tcPr>
          <w:p w14:paraId="2EBCDB97" w14:textId="77777777" w:rsidR="00EC7692" w:rsidRPr="004C43D9" w:rsidRDefault="00EC7692" w:rsidP="000950A4">
            <w:pPr>
              <w:rPr>
                <w:rFonts w:ascii="Arial" w:hAnsi="Arial" w:cs="Arial"/>
                <w:b/>
                <w:bCs/>
                <w:sz w:val="22"/>
                <w:szCs w:val="22"/>
              </w:rPr>
            </w:pPr>
          </w:p>
          <w:p w14:paraId="1E40EA60" w14:textId="77777777" w:rsidR="00EC7692" w:rsidRPr="004C43D9" w:rsidRDefault="00EC7692" w:rsidP="000950A4">
            <w:pPr>
              <w:rPr>
                <w:rFonts w:ascii="Arial" w:hAnsi="Arial" w:cs="Arial"/>
                <w:b/>
                <w:bCs/>
                <w:sz w:val="22"/>
                <w:szCs w:val="22"/>
              </w:rPr>
            </w:pPr>
            <w:r w:rsidRPr="004C43D9">
              <w:rPr>
                <w:rFonts w:ascii="Arial" w:hAnsi="Arial" w:cs="Arial"/>
                <w:b/>
                <w:bCs/>
                <w:sz w:val="22"/>
                <w:szCs w:val="22"/>
              </w:rPr>
              <w:t>Authorised absence % (Sep</w:t>
            </w:r>
            <w:r>
              <w:rPr>
                <w:rFonts w:ascii="Arial" w:hAnsi="Arial" w:cs="Arial"/>
                <w:b/>
                <w:bCs/>
                <w:sz w:val="22"/>
                <w:szCs w:val="22"/>
              </w:rPr>
              <w:t>t</w:t>
            </w:r>
            <w:r w:rsidRPr="004C43D9">
              <w:rPr>
                <w:rFonts w:ascii="Arial" w:hAnsi="Arial" w:cs="Arial"/>
                <w:b/>
                <w:bCs/>
                <w:sz w:val="22"/>
                <w:szCs w:val="22"/>
              </w:rPr>
              <w:t xml:space="preserve"> to present):</w:t>
            </w:r>
          </w:p>
          <w:p w14:paraId="3B6C3965" w14:textId="77777777" w:rsidR="00EC7692" w:rsidRPr="004C43D9" w:rsidRDefault="00EC7692" w:rsidP="000950A4">
            <w:pPr>
              <w:rPr>
                <w:rFonts w:ascii="Arial" w:hAnsi="Arial" w:cs="Arial"/>
                <w:b/>
                <w:bCs/>
                <w:sz w:val="22"/>
                <w:szCs w:val="22"/>
              </w:rPr>
            </w:pPr>
          </w:p>
        </w:tc>
        <w:tc>
          <w:tcPr>
            <w:tcW w:w="5401" w:type="dxa"/>
            <w:gridSpan w:val="6"/>
          </w:tcPr>
          <w:p w14:paraId="41E2AD56" w14:textId="77777777" w:rsidR="00EC7692" w:rsidRPr="004C43D9" w:rsidRDefault="00EC7692" w:rsidP="000950A4">
            <w:pPr>
              <w:rPr>
                <w:rFonts w:ascii="Arial" w:hAnsi="Arial" w:cs="Arial"/>
                <w:b/>
                <w:bCs/>
                <w:sz w:val="22"/>
                <w:szCs w:val="22"/>
              </w:rPr>
            </w:pPr>
          </w:p>
          <w:p w14:paraId="30208752" w14:textId="77777777" w:rsidR="00EC7692" w:rsidRPr="004C43D9" w:rsidRDefault="00EC7692" w:rsidP="000950A4">
            <w:pPr>
              <w:rPr>
                <w:rFonts w:ascii="Arial" w:hAnsi="Arial" w:cs="Arial"/>
                <w:b/>
                <w:bCs/>
                <w:sz w:val="22"/>
                <w:szCs w:val="22"/>
              </w:rPr>
            </w:pPr>
            <w:r w:rsidRPr="004C43D9">
              <w:rPr>
                <w:rFonts w:ascii="Arial" w:hAnsi="Arial" w:cs="Arial"/>
                <w:b/>
                <w:bCs/>
                <w:sz w:val="22"/>
                <w:szCs w:val="22"/>
              </w:rPr>
              <w:t>Unauthorised absence % (Sep</w:t>
            </w:r>
            <w:r>
              <w:rPr>
                <w:rFonts w:ascii="Arial" w:hAnsi="Arial" w:cs="Arial"/>
                <w:b/>
                <w:bCs/>
                <w:sz w:val="22"/>
                <w:szCs w:val="22"/>
              </w:rPr>
              <w:t>t</w:t>
            </w:r>
            <w:r w:rsidRPr="004C43D9">
              <w:rPr>
                <w:rFonts w:ascii="Arial" w:hAnsi="Arial" w:cs="Arial"/>
                <w:b/>
                <w:bCs/>
                <w:sz w:val="22"/>
                <w:szCs w:val="22"/>
              </w:rPr>
              <w:t xml:space="preserve"> to present): </w:t>
            </w:r>
          </w:p>
          <w:p w14:paraId="6AF42EC7" w14:textId="77777777" w:rsidR="00EC7692" w:rsidRPr="004C43D9" w:rsidRDefault="00EC7692" w:rsidP="000950A4">
            <w:pPr>
              <w:rPr>
                <w:rFonts w:ascii="Arial" w:hAnsi="Arial" w:cs="Arial"/>
                <w:b/>
                <w:bCs/>
                <w:sz w:val="22"/>
                <w:szCs w:val="22"/>
              </w:rPr>
            </w:pPr>
          </w:p>
        </w:tc>
      </w:tr>
      <w:tr w:rsidR="00EC7692" w14:paraId="7D7109FA" w14:textId="77777777" w:rsidTr="000950A4">
        <w:tc>
          <w:tcPr>
            <w:tcW w:w="7688" w:type="dxa"/>
            <w:gridSpan w:val="8"/>
          </w:tcPr>
          <w:p w14:paraId="61A5DA10" w14:textId="77777777" w:rsidR="00EC7692" w:rsidRDefault="00EC7692" w:rsidP="000950A4">
            <w:pPr>
              <w:rPr>
                <w:rFonts w:ascii="Arial" w:hAnsi="Arial" w:cs="Arial"/>
                <w:sz w:val="22"/>
                <w:szCs w:val="22"/>
              </w:rPr>
            </w:pPr>
          </w:p>
          <w:p w14:paraId="32AB8D27" w14:textId="77777777" w:rsidR="00EC7692" w:rsidRPr="00D44F8B" w:rsidRDefault="00EC7692" w:rsidP="000950A4">
            <w:pPr>
              <w:rPr>
                <w:rFonts w:ascii="Arial" w:hAnsi="Arial" w:cs="Arial"/>
                <w:b/>
                <w:bCs/>
                <w:sz w:val="24"/>
                <w:szCs w:val="24"/>
              </w:rPr>
            </w:pPr>
            <w:r w:rsidRPr="00D44F8B">
              <w:rPr>
                <w:rFonts w:ascii="Arial" w:hAnsi="Arial" w:cs="Arial"/>
                <w:b/>
                <w:bCs/>
                <w:sz w:val="24"/>
                <w:szCs w:val="24"/>
              </w:rPr>
              <w:t xml:space="preserve">Parent / carer (1) </w:t>
            </w:r>
            <w:r>
              <w:rPr>
                <w:rFonts w:ascii="Arial" w:hAnsi="Arial" w:cs="Arial"/>
                <w:b/>
                <w:bCs/>
                <w:sz w:val="24"/>
                <w:szCs w:val="24"/>
              </w:rPr>
              <w:t xml:space="preserve">full </w:t>
            </w:r>
            <w:r w:rsidRPr="00D44F8B">
              <w:rPr>
                <w:rFonts w:ascii="Arial" w:hAnsi="Arial" w:cs="Arial"/>
                <w:b/>
                <w:bCs/>
                <w:sz w:val="24"/>
                <w:szCs w:val="24"/>
              </w:rPr>
              <w:t>name:</w:t>
            </w:r>
          </w:p>
          <w:p w14:paraId="7A52D5E0" w14:textId="77777777" w:rsidR="00EC7692" w:rsidRDefault="00EC7692" w:rsidP="000950A4">
            <w:pPr>
              <w:rPr>
                <w:rFonts w:ascii="Arial" w:hAnsi="Arial" w:cs="Arial"/>
                <w:sz w:val="22"/>
                <w:szCs w:val="22"/>
              </w:rPr>
            </w:pPr>
          </w:p>
          <w:p w14:paraId="56E3E1DE" w14:textId="77777777" w:rsidR="00EC7692" w:rsidRDefault="00EC7692" w:rsidP="000950A4">
            <w:pPr>
              <w:rPr>
                <w:rFonts w:ascii="Arial" w:hAnsi="Arial" w:cs="Arial"/>
                <w:sz w:val="22"/>
                <w:szCs w:val="22"/>
              </w:rPr>
            </w:pPr>
          </w:p>
        </w:tc>
        <w:tc>
          <w:tcPr>
            <w:tcW w:w="7763" w:type="dxa"/>
            <w:gridSpan w:val="9"/>
          </w:tcPr>
          <w:p w14:paraId="7F5CE646" w14:textId="77777777" w:rsidR="00EC7692" w:rsidRDefault="00EC7692" w:rsidP="000950A4">
            <w:pPr>
              <w:rPr>
                <w:rFonts w:ascii="Arial" w:hAnsi="Arial" w:cs="Arial"/>
                <w:sz w:val="22"/>
                <w:szCs w:val="22"/>
              </w:rPr>
            </w:pPr>
          </w:p>
          <w:p w14:paraId="29FB0976" w14:textId="77777777" w:rsidR="00EC7692" w:rsidRPr="00D44F8B" w:rsidRDefault="00EC7692" w:rsidP="000950A4">
            <w:pPr>
              <w:rPr>
                <w:rFonts w:ascii="Arial" w:hAnsi="Arial" w:cs="Arial"/>
                <w:b/>
                <w:bCs/>
                <w:sz w:val="24"/>
                <w:szCs w:val="24"/>
              </w:rPr>
            </w:pPr>
            <w:r w:rsidRPr="00D44F8B">
              <w:rPr>
                <w:rFonts w:ascii="Arial" w:hAnsi="Arial" w:cs="Arial"/>
                <w:b/>
                <w:bCs/>
                <w:sz w:val="24"/>
                <w:szCs w:val="24"/>
              </w:rPr>
              <w:t>Parent / carer (</w:t>
            </w:r>
            <w:r>
              <w:rPr>
                <w:rFonts w:ascii="Arial" w:hAnsi="Arial" w:cs="Arial"/>
                <w:b/>
                <w:bCs/>
                <w:sz w:val="24"/>
                <w:szCs w:val="24"/>
              </w:rPr>
              <w:t>2</w:t>
            </w:r>
            <w:r w:rsidRPr="00D44F8B">
              <w:rPr>
                <w:rFonts w:ascii="Arial" w:hAnsi="Arial" w:cs="Arial"/>
                <w:b/>
                <w:bCs/>
                <w:sz w:val="24"/>
                <w:szCs w:val="24"/>
              </w:rPr>
              <w:t xml:space="preserve">) </w:t>
            </w:r>
            <w:r>
              <w:rPr>
                <w:rFonts w:ascii="Arial" w:hAnsi="Arial" w:cs="Arial"/>
                <w:b/>
                <w:bCs/>
                <w:sz w:val="24"/>
                <w:szCs w:val="24"/>
              </w:rPr>
              <w:t xml:space="preserve">full </w:t>
            </w:r>
            <w:r w:rsidRPr="00D44F8B">
              <w:rPr>
                <w:rFonts w:ascii="Arial" w:hAnsi="Arial" w:cs="Arial"/>
                <w:b/>
                <w:bCs/>
                <w:sz w:val="24"/>
                <w:szCs w:val="24"/>
              </w:rPr>
              <w:t>name:</w:t>
            </w:r>
          </w:p>
          <w:p w14:paraId="1EA6BB6D" w14:textId="77777777" w:rsidR="00EC7692" w:rsidRPr="00D44F8B" w:rsidRDefault="00EC7692" w:rsidP="000950A4">
            <w:pPr>
              <w:rPr>
                <w:rFonts w:ascii="Arial" w:hAnsi="Arial" w:cs="Arial"/>
                <w:sz w:val="22"/>
                <w:szCs w:val="22"/>
              </w:rPr>
            </w:pPr>
          </w:p>
        </w:tc>
      </w:tr>
      <w:tr w:rsidR="00EC7692" w14:paraId="1F80A6E1" w14:textId="77777777" w:rsidTr="000950A4">
        <w:tc>
          <w:tcPr>
            <w:tcW w:w="7688" w:type="dxa"/>
            <w:gridSpan w:val="8"/>
          </w:tcPr>
          <w:p w14:paraId="7498C3AA" w14:textId="77777777" w:rsidR="00EC7692" w:rsidRDefault="00EC7692" w:rsidP="000950A4">
            <w:pPr>
              <w:rPr>
                <w:rFonts w:ascii="Arial" w:hAnsi="Arial" w:cs="Arial"/>
                <w:sz w:val="22"/>
                <w:szCs w:val="22"/>
              </w:rPr>
            </w:pPr>
          </w:p>
          <w:p w14:paraId="239736BD" w14:textId="77777777" w:rsidR="00EC7692" w:rsidRPr="00D44F8B" w:rsidRDefault="00EC7692" w:rsidP="000950A4">
            <w:pPr>
              <w:rPr>
                <w:rFonts w:ascii="Arial" w:hAnsi="Arial" w:cs="Arial"/>
                <w:b/>
                <w:bCs/>
                <w:sz w:val="24"/>
                <w:szCs w:val="24"/>
              </w:rPr>
            </w:pPr>
            <w:r w:rsidRPr="00D44F8B">
              <w:rPr>
                <w:rFonts w:ascii="Arial" w:hAnsi="Arial" w:cs="Arial"/>
                <w:b/>
                <w:bCs/>
                <w:sz w:val="24"/>
                <w:szCs w:val="24"/>
              </w:rPr>
              <w:t xml:space="preserve">Parent / carer (1) </w:t>
            </w:r>
            <w:r>
              <w:rPr>
                <w:rFonts w:ascii="Arial" w:hAnsi="Arial" w:cs="Arial"/>
                <w:b/>
                <w:bCs/>
                <w:sz w:val="24"/>
                <w:szCs w:val="24"/>
              </w:rPr>
              <w:t>address (if different from pupil)</w:t>
            </w:r>
            <w:r w:rsidRPr="00D44F8B">
              <w:rPr>
                <w:rFonts w:ascii="Arial" w:hAnsi="Arial" w:cs="Arial"/>
                <w:b/>
                <w:bCs/>
                <w:sz w:val="24"/>
                <w:szCs w:val="24"/>
              </w:rPr>
              <w:t>:</w:t>
            </w:r>
          </w:p>
          <w:p w14:paraId="7B1BAC60" w14:textId="77777777" w:rsidR="00EC7692" w:rsidRDefault="00EC7692" w:rsidP="000950A4">
            <w:pPr>
              <w:rPr>
                <w:rFonts w:ascii="Arial" w:hAnsi="Arial" w:cs="Arial"/>
                <w:sz w:val="22"/>
                <w:szCs w:val="22"/>
              </w:rPr>
            </w:pPr>
          </w:p>
          <w:p w14:paraId="6FB0D629" w14:textId="77777777" w:rsidR="00EC7692" w:rsidRDefault="00EC7692" w:rsidP="000950A4">
            <w:pPr>
              <w:rPr>
                <w:rFonts w:ascii="Arial" w:hAnsi="Arial" w:cs="Arial"/>
                <w:sz w:val="22"/>
                <w:szCs w:val="22"/>
              </w:rPr>
            </w:pPr>
          </w:p>
        </w:tc>
        <w:tc>
          <w:tcPr>
            <w:tcW w:w="7763" w:type="dxa"/>
            <w:gridSpan w:val="9"/>
          </w:tcPr>
          <w:p w14:paraId="6E14C353" w14:textId="77777777" w:rsidR="00EC7692" w:rsidRDefault="00EC7692" w:rsidP="000950A4">
            <w:pPr>
              <w:rPr>
                <w:rFonts w:ascii="Arial" w:hAnsi="Arial" w:cs="Arial"/>
                <w:sz w:val="22"/>
                <w:szCs w:val="22"/>
              </w:rPr>
            </w:pPr>
          </w:p>
          <w:p w14:paraId="2D963EAA" w14:textId="77777777" w:rsidR="00EC7692" w:rsidRPr="00D44F8B" w:rsidRDefault="00EC7692" w:rsidP="000950A4">
            <w:pPr>
              <w:rPr>
                <w:rFonts w:ascii="Arial" w:hAnsi="Arial" w:cs="Arial"/>
                <w:b/>
                <w:bCs/>
                <w:sz w:val="24"/>
                <w:szCs w:val="24"/>
              </w:rPr>
            </w:pPr>
            <w:r w:rsidRPr="00D44F8B">
              <w:rPr>
                <w:rFonts w:ascii="Arial" w:hAnsi="Arial" w:cs="Arial"/>
                <w:b/>
                <w:bCs/>
                <w:sz w:val="24"/>
                <w:szCs w:val="24"/>
              </w:rPr>
              <w:t>Parent / carer (</w:t>
            </w:r>
            <w:r>
              <w:rPr>
                <w:rFonts w:ascii="Arial" w:hAnsi="Arial" w:cs="Arial"/>
                <w:b/>
                <w:bCs/>
                <w:sz w:val="24"/>
                <w:szCs w:val="24"/>
              </w:rPr>
              <w:t>2</w:t>
            </w:r>
            <w:r w:rsidRPr="00D44F8B">
              <w:rPr>
                <w:rFonts w:ascii="Arial" w:hAnsi="Arial" w:cs="Arial"/>
                <w:b/>
                <w:bCs/>
                <w:sz w:val="24"/>
                <w:szCs w:val="24"/>
              </w:rPr>
              <w:t xml:space="preserve">) </w:t>
            </w:r>
            <w:r>
              <w:rPr>
                <w:rFonts w:ascii="Arial" w:hAnsi="Arial" w:cs="Arial"/>
                <w:b/>
                <w:bCs/>
                <w:sz w:val="24"/>
                <w:szCs w:val="24"/>
              </w:rPr>
              <w:t>address (if different from pupil)</w:t>
            </w:r>
            <w:r w:rsidRPr="00D44F8B">
              <w:rPr>
                <w:rFonts w:ascii="Arial" w:hAnsi="Arial" w:cs="Arial"/>
                <w:b/>
                <w:bCs/>
                <w:sz w:val="24"/>
                <w:szCs w:val="24"/>
              </w:rPr>
              <w:t>:</w:t>
            </w:r>
          </w:p>
          <w:p w14:paraId="77EECECE" w14:textId="77777777" w:rsidR="00EC7692" w:rsidRDefault="00EC7692" w:rsidP="000950A4">
            <w:pPr>
              <w:rPr>
                <w:rFonts w:ascii="Arial" w:hAnsi="Arial" w:cs="Arial"/>
                <w:sz w:val="22"/>
                <w:szCs w:val="22"/>
              </w:rPr>
            </w:pPr>
          </w:p>
        </w:tc>
      </w:tr>
      <w:tr w:rsidR="00EC7692" w14:paraId="3D08108E" w14:textId="77777777" w:rsidTr="000950A4">
        <w:tc>
          <w:tcPr>
            <w:tcW w:w="7688" w:type="dxa"/>
            <w:gridSpan w:val="8"/>
          </w:tcPr>
          <w:p w14:paraId="258ECAE6" w14:textId="77777777" w:rsidR="00EC7692" w:rsidRPr="00D44F8B" w:rsidRDefault="00EC7692" w:rsidP="000950A4">
            <w:pPr>
              <w:rPr>
                <w:rFonts w:ascii="Arial" w:hAnsi="Arial" w:cs="Arial"/>
                <w:b/>
                <w:bCs/>
                <w:sz w:val="24"/>
                <w:szCs w:val="24"/>
              </w:rPr>
            </w:pPr>
            <w:r w:rsidRPr="00D44F8B">
              <w:rPr>
                <w:rFonts w:ascii="Arial" w:hAnsi="Arial" w:cs="Arial"/>
                <w:b/>
                <w:bCs/>
                <w:sz w:val="24"/>
                <w:szCs w:val="24"/>
              </w:rPr>
              <w:lastRenderedPageBreak/>
              <w:t xml:space="preserve">Parent / carer (1) </w:t>
            </w:r>
            <w:r>
              <w:rPr>
                <w:rFonts w:ascii="Arial" w:hAnsi="Arial" w:cs="Arial"/>
                <w:b/>
                <w:bCs/>
                <w:sz w:val="24"/>
                <w:szCs w:val="24"/>
              </w:rPr>
              <w:t>Date of birth</w:t>
            </w:r>
            <w:r w:rsidRPr="00D44F8B">
              <w:rPr>
                <w:rFonts w:ascii="Arial" w:hAnsi="Arial" w:cs="Arial"/>
                <w:b/>
                <w:bCs/>
                <w:sz w:val="24"/>
                <w:szCs w:val="24"/>
              </w:rPr>
              <w:t>:</w:t>
            </w:r>
          </w:p>
          <w:p w14:paraId="720AA621" w14:textId="77777777" w:rsidR="00EC7692" w:rsidRDefault="00EC7692" w:rsidP="000950A4">
            <w:pPr>
              <w:rPr>
                <w:rFonts w:ascii="Arial" w:hAnsi="Arial" w:cs="Arial"/>
                <w:sz w:val="22"/>
                <w:szCs w:val="22"/>
              </w:rPr>
            </w:pPr>
          </w:p>
        </w:tc>
        <w:tc>
          <w:tcPr>
            <w:tcW w:w="7763" w:type="dxa"/>
            <w:gridSpan w:val="9"/>
          </w:tcPr>
          <w:p w14:paraId="1D943242" w14:textId="77777777" w:rsidR="00EC7692" w:rsidRPr="00D44F8B" w:rsidRDefault="00EC7692" w:rsidP="000950A4">
            <w:pPr>
              <w:rPr>
                <w:rFonts w:ascii="Arial" w:hAnsi="Arial" w:cs="Arial"/>
                <w:b/>
                <w:bCs/>
                <w:sz w:val="24"/>
                <w:szCs w:val="24"/>
              </w:rPr>
            </w:pPr>
            <w:r w:rsidRPr="00D44F8B">
              <w:rPr>
                <w:rFonts w:ascii="Arial" w:hAnsi="Arial" w:cs="Arial"/>
                <w:b/>
                <w:bCs/>
                <w:sz w:val="24"/>
                <w:szCs w:val="24"/>
              </w:rPr>
              <w:t xml:space="preserve">Parent / carer (1) </w:t>
            </w:r>
            <w:r>
              <w:rPr>
                <w:rFonts w:ascii="Arial" w:hAnsi="Arial" w:cs="Arial"/>
                <w:b/>
                <w:bCs/>
                <w:sz w:val="24"/>
                <w:szCs w:val="24"/>
              </w:rPr>
              <w:t>Date of birth</w:t>
            </w:r>
            <w:r w:rsidRPr="00D44F8B">
              <w:rPr>
                <w:rFonts w:ascii="Arial" w:hAnsi="Arial" w:cs="Arial"/>
                <w:b/>
                <w:bCs/>
                <w:sz w:val="24"/>
                <w:szCs w:val="24"/>
              </w:rPr>
              <w:t>:</w:t>
            </w:r>
          </w:p>
          <w:p w14:paraId="5958C19A" w14:textId="77777777" w:rsidR="00EC7692" w:rsidRDefault="00EC7692" w:rsidP="000950A4">
            <w:pPr>
              <w:rPr>
                <w:rFonts w:ascii="Arial" w:hAnsi="Arial" w:cs="Arial"/>
                <w:sz w:val="22"/>
                <w:szCs w:val="22"/>
              </w:rPr>
            </w:pPr>
          </w:p>
        </w:tc>
      </w:tr>
      <w:tr w:rsidR="00EC7692" w14:paraId="1D61994B" w14:textId="77777777" w:rsidTr="000950A4">
        <w:tc>
          <w:tcPr>
            <w:tcW w:w="15451" w:type="dxa"/>
            <w:gridSpan w:val="17"/>
            <w:shd w:val="clear" w:color="auto" w:fill="D9D9D9" w:themeFill="background1" w:themeFillShade="D9"/>
          </w:tcPr>
          <w:p w14:paraId="796FE8BB" w14:textId="77777777" w:rsidR="00EC7692" w:rsidRDefault="00EC7692" w:rsidP="000950A4">
            <w:pPr>
              <w:rPr>
                <w:rFonts w:ascii="Arial" w:hAnsi="Arial" w:cs="Arial"/>
                <w:b/>
                <w:bCs/>
                <w:sz w:val="24"/>
                <w:szCs w:val="24"/>
              </w:rPr>
            </w:pPr>
            <w:r>
              <w:rPr>
                <w:rFonts w:ascii="Arial" w:hAnsi="Arial" w:cs="Arial"/>
                <w:b/>
                <w:bCs/>
                <w:sz w:val="24"/>
                <w:szCs w:val="24"/>
              </w:rPr>
              <w:t>MEETING PARTICIPANTS</w:t>
            </w:r>
          </w:p>
          <w:p w14:paraId="55404345" w14:textId="77777777" w:rsidR="00EC7692" w:rsidRPr="00D44F8B" w:rsidRDefault="00EC7692" w:rsidP="000950A4">
            <w:pPr>
              <w:rPr>
                <w:rFonts w:ascii="Arial" w:hAnsi="Arial" w:cs="Arial"/>
                <w:b/>
                <w:bCs/>
                <w:sz w:val="24"/>
                <w:szCs w:val="24"/>
              </w:rPr>
            </w:pPr>
          </w:p>
        </w:tc>
      </w:tr>
      <w:tr w:rsidR="00EC7692" w14:paraId="4F1ED19B" w14:textId="77777777" w:rsidTr="000950A4">
        <w:tc>
          <w:tcPr>
            <w:tcW w:w="5812" w:type="dxa"/>
            <w:gridSpan w:val="6"/>
            <w:shd w:val="clear" w:color="auto" w:fill="F2F2F2" w:themeFill="background1" w:themeFillShade="F2"/>
          </w:tcPr>
          <w:p w14:paraId="444282F3" w14:textId="77777777" w:rsidR="00EC7692" w:rsidRDefault="00EC7692" w:rsidP="000950A4">
            <w:pPr>
              <w:rPr>
                <w:rFonts w:ascii="Arial" w:hAnsi="Arial" w:cs="Arial"/>
                <w:b/>
                <w:bCs/>
                <w:sz w:val="24"/>
                <w:szCs w:val="24"/>
              </w:rPr>
            </w:pPr>
            <w:r>
              <w:rPr>
                <w:rFonts w:ascii="Arial" w:hAnsi="Arial" w:cs="Arial"/>
                <w:b/>
                <w:bCs/>
                <w:sz w:val="24"/>
                <w:szCs w:val="24"/>
              </w:rPr>
              <w:t>Full name</w:t>
            </w:r>
          </w:p>
          <w:p w14:paraId="46A680AA" w14:textId="77777777" w:rsidR="00EC7692" w:rsidRDefault="00EC7692" w:rsidP="000950A4">
            <w:pPr>
              <w:rPr>
                <w:rFonts w:ascii="Arial" w:hAnsi="Arial" w:cs="Arial"/>
                <w:b/>
                <w:bCs/>
                <w:sz w:val="24"/>
                <w:szCs w:val="24"/>
              </w:rPr>
            </w:pPr>
          </w:p>
        </w:tc>
        <w:tc>
          <w:tcPr>
            <w:tcW w:w="1876" w:type="dxa"/>
            <w:gridSpan w:val="2"/>
            <w:shd w:val="clear" w:color="auto" w:fill="F2F2F2" w:themeFill="background1" w:themeFillShade="F2"/>
          </w:tcPr>
          <w:p w14:paraId="7CA2D22B" w14:textId="77777777" w:rsidR="00EC7692" w:rsidRDefault="00EC7692" w:rsidP="000950A4">
            <w:pPr>
              <w:rPr>
                <w:rFonts w:ascii="Arial" w:hAnsi="Arial" w:cs="Arial"/>
                <w:b/>
                <w:bCs/>
                <w:sz w:val="24"/>
                <w:szCs w:val="24"/>
              </w:rPr>
            </w:pPr>
            <w:r>
              <w:rPr>
                <w:rFonts w:ascii="Arial" w:hAnsi="Arial" w:cs="Arial"/>
                <w:b/>
                <w:bCs/>
                <w:sz w:val="24"/>
                <w:szCs w:val="24"/>
              </w:rPr>
              <w:t>Role (School, Parent etc)</w:t>
            </w:r>
          </w:p>
        </w:tc>
        <w:tc>
          <w:tcPr>
            <w:tcW w:w="1243" w:type="dxa"/>
            <w:gridSpan w:val="2"/>
            <w:shd w:val="clear" w:color="auto" w:fill="F2F2F2" w:themeFill="background1" w:themeFillShade="F2"/>
          </w:tcPr>
          <w:p w14:paraId="0D65C8B7" w14:textId="77777777" w:rsidR="00EC7692" w:rsidRDefault="00EC7692" w:rsidP="000950A4">
            <w:pPr>
              <w:jc w:val="center"/>
              <w:rPr>
                <w:rFonts w:ascii="Arial" w:hAnsi="Arial" w:cs="Arial"/>
                <w:b/>
                <w:bCs/>
                <w:sz w:val="24"/>
                <w:szCs w:val="24"/>
              </w:rPr>
            </w:pPr>
            <w:r w:rsidRPr="000267D0">
              <w:rPr>
                <w:rFonts w:ascii="Arial" w:hAnsi="Arial" w:cs="Arial"/>
                <w:b/>
                <w:bCs/>
                <w:sz w:val="22"/>
                <w:szCs w:val="22"/>
              </w:rPr>
              <w:t>Present (Y / N)</w:t>
            </w:r>
          </w:p>
        </w:tc>
        <w:tc>
          <w:tcPr>
            <w:tcW w:w="6520" w:type="dxa"/>
            <w:gridSpan w:val="7"/>
            <w:shd w:val="clear" w:color="auto" w:fill="F2F2F2" w:themeFill="background1" w:themeFillShade="F2"/>
          </w:tcPr>
          <w:p w14:paraId="14D1C928" w14:textId="77777777" w:rsidR="00EC7692" w:rsidRDefault="00EC7692" w:rsidP="000950A4">
            <w:pPr>
              <w:jc w:val="center"/>
              <w:rPr>
                <w:rFonts w:ascii="Arial" w:hAnsi="Arial" w:cs="Arial"/>
                <w:b/>
                <w:bCs/>
                <w:sz w:val="24"/>
                <w:szCs w:val="24"/>
              </w:rPr>
            </w:pPr>
            <w:r>
              <w:rPr>
                <w:rFonts w:ascii="Arial" w:hAnsi="Arial" w:cs="Arial"/>
                <w:b/>
                <w:bCs/>
                <w:sz w:val="24"/>
                <w:szCs w:val="24"/>
              </w:rPr>
              <w:t>Contact number and email address</w:t>
            </w:r>
          </w:p>
        </w:tc>
      </w:tr>
      <w:tr w:rsidR="00EC7692" w14:paraId="3454FE46" w14:textId="77777777" w:rsidTr="000950A4">
        <w:tc>
          <w:tcPr>
            <w:tcW w:w="5812" w:type="dxa"/>
            <w:gridSpan w:val="6"/>
          </w:tcPr>
          <w:p w14:paraId="6C5C0B7C" w14:textId="77777777" w:rsidR="00EC7692" w:rsidRDefault="00EC7692" w:rsidP="000950A4">
            <w:pPr>
              <w:rPr>
                <w:rFonts w:ascii="Arial" w:hAnsi="Arial" w:cs="Arial"/>
                <w:b/>
                <w:bCs/>
                <w:sz w:val="24"/>
                <w:szCs w:val="24"/>
              </w:rPr>
            </w:pPr>
          </w:p>
          <w:p w14:paraId="22318EA2" w14:textId="77777777" w:rsidR="00EC7692" w:rsidRDefault="00EC7692" w:rsidP="000950A4">
            <w:pPr>
              <w:rPr>
                <w:rFonts w:ascii="Arial" w:hAnsi="Arial" w:cs="Arial"/>
                <w:b/>
                <w:bCs/>
                <w:sz w:val="24"/>
                <w:szCs w:val="24"/>
              </w:rPr>
            </w:pPr>
          </w:p>
        </w:tc>
        <w:tc>
          <w:tcPr>
            <w:tcW w:w="1876" w:type="dxa"/>
            <w:gridSpan w:val="2"/>
          </w:tcPr>
          <w:p w14:paraId="6239969F" w14:textId="77777777" w:rsidR="00EC7692" w:rsidRDefault="00EC7692" w:rsidP="000950A4">
            <w:pPr>
              <w:rPr>
                <w:rFonts w:ascii="Arial" w:hAnsi="Arial" w:cs="Arial"/>
                <w:b/>
                <w:bCs/>
                <w:sz w:val="24"/>
                <w:szCs w:val="24"/>
              </w:rPr>
            </w:pPr>
          </w:p>
        </w:tc>
        <w:tc>
          <w:tcPr>
            <w:tcW w:w="1243" w:type="dxa"/>
            <w:gridSpan w:val="2"/>
          </w:tcPr>
          <w:p w14:paraId="56542D53" w14:textId="77777777" w:rsidR="00EC7692" w:rsidRDefault="00EC7692" w:rsidP="000950A4">
            <w:pPr>
              <w:rPr>
                <w:rFonts w:ascii="Arial" w:hAnsi="Arial" w:cs="Arial"/>
                <w:b/>
                <w:bCs/>
                <w:sz w:val="24"/>
                <w:szCs w:val="24"/>
              </w:rPr>
            </w:pPr>
          </w:p>
        </w:tc>
        <w:tc>
          <w:tcPr>
            <w:tcW w:w="6520" w:type="dxa"/>
            <w:gridSpan w:val="7"/>
          </w:tcPr>
          <w:p w14:paraId="765BA1A4" w14:textId="77777777" w:rsidR="00EC7692" w:rsidRDefault="00EC7692" w:rsidP="000950A4">
            <w:pPr>
              <w:rPr>
                <w:rFonts w:ascii="Arial" w:hAnsi="Arial" w:cs="Arial"/>
                <w:b/>
                <w:bCs/>
                <w:sz w:val="24"/>
                <w:szCs w:val="24"/>
              </w:rPr>
            </w:pPr>
          </w:p>
        </w:tc>
      </w:tr>
      <w:tr w:rsidR="00EC7692" w14:paraId="3CA6C5B4" w14:textId="77777777" w:rsidTr="000950A4">
        <w:tc>
          <w:tcPr>
            <w:tcW w:w="5812" w:type="dxa"/>
            <w:gridSpan w:val="6"/>
          </w:tcPr>
          <w:p w14:paraId="3BAB9A46" w14:textId="77777777" w:rsidR="00EC7692" w:rsidRDefault="00EC7692" w:rsidP="000950A4">
            <w:pPr>
              <w:rPr>
                <w:rFonts w:ascii="Arial" w:hAnsi="Arial" w:cs="Arial"/>
                <w:b/>
                <w:bCs/>
                <w:sz w:val="24"/>
                <w:szCs w:val="24"/>
              </w:rPr>
            </w:pPr>
          </w:p>
          <w:p w14:paraId="414A36E9" w14:textId="77777777" w:rsidR="00EC7692" w:rsidRDefault="00EC7692" w:rsidP="000950A4">
            <w:pPr>
              <w:rPr>
                <w:rFonts w:ascii="Arial" w:hAnsi="Arial" w:cs="Arial"/>
                <w:b/>
                <w:bCs/>
                <w:sz w:val="24"/>
                <w:szCs w:val="24"/>
              </w:rPr>
            </w:pPr>
          </w:p>
        </w:tc>
        <w:tc>
          <w:tcPr>
            <w:tcW w:w="1876" w:type="dxa"/>
            <w:gridSpan w:val="2"/>
          </w:tcPr>
          <w:p w14:paraId="57296D6C" w14:textId="77777777" w:rsidR="00EC7692" w:rsidRDefault="00EC7692" w:rsidP="000950A4">
            <w:pPr>
              <w:rPr>
                <w:rFonts w:ascii="Arial" w:hAnsi="Arial" w:cs="Arial"/>
                <w:b/>
                <w:bCs/>
                <w:sz w:val="24"/>
                <w:szCs w:val="24"/>
              </w:rPr>
            </w:pPr>
          </w:p>
        </w:tc>
        <w:tc>
          <w:tcPr>
            <w:tcW w:w="1243" w:type="dxa"/>
            <w:gridSpan w:val="2"/>
          </w:tcPr>
          <w:p w14:paraId="6B57ADD6" w14:textId="77777777" w:rsidR="00EC7692" w:rsidRDefault="00EC7692" w:rsidP="000950A4">
            <w:pPr>
              <w:rPr>
                <w:rFonts w:ascii="Arial" w:hAnsi="Arial" w:cs="Arial"/>
                <w:b/>
                <w:bCs/>
                <w:sz w:val="24"/>
                <w:szCs w:val="24"/>
              </w:rPr>
            </w:pPr>
          </w:p>
        </w:tc>
        <w:tc>
          <w:tcPr>
            <w:tcW w:w="6520" w:type="dxa"/>
            <w:gridSpan w:val="7"/>
          </w:tcPr>
          <w:p w14:paraId="1DB4D046" w14:textId="77777777" w:rsidR="00EC7692" w:rsidRDefault="00EC7692" w:rsidP="000950A4">
            <w:pPr>
              <w:rPr>
                <w:rFonts w:ascii="Arial" w:hAnsi="Arial" w:cs="Arial"/>
                <w:b/>
                <w:bCs/>
                <w:sz w:val="24"/>
                <w:szCs w:val="24"/>
              </w:rPr>
            </w:pPr>
          </w:p>
        </w:tc>
      </w:tr>
      <w:tr w:rsidR="00EC7692" w14:paraId="729348A8" w14:textId="77777777" w:rsidTr="000950A4">
        <w:tc>
          <w:tcPr>
            <w:tcW w:w="5812" w:type="dxa"/>
            <w:gridSpan w:val="6"/>
          </w:tcPr>
          <w:p w14:paraId="64FB4DAD" w14:textId="77777777" w:rsidR="00EC7692" w:rsidRDefault="00EC7692" w:rsidP="000950A4">
            <w:pPr>
              <w:rPr>
                <w:rFonts w:ascii="Arial" w:hAnsi="Arial" w:cs="Arial"/>
                <w:b/>
                <w:bCs/>
                <w:sz w:val="24"/>
                <w:szCs w:val="24"/>
              </w:rPr>
            </w:pPr>
          </w:p>
          <w:p w14:paraId="17DFC409" w14:textId="77777777" w:rsidR="00EC7692" w:rsidRDefault="00EC7692" w:rsidP="000950A4">
            <w:pPr>
              <w:rPr>
                <w:rFonts w:ascii="Arial" w:hAnsi="Arial" w:cs="Arial"/>
                <w:b/>
                <w:bCs/>
                <w:sz w:val="24"/>
                <w:szCs w:val="24"/>
              </w:rPr>
            </w:pPr>
          </w:p>
        </w:tc>
        <w:tc>
          <w:tcPr>
            <w:tcW w:w="1876" w:type="dxa"/>
            <w:gridSpan w:val="2"/>
          </w:tcPr>
          <w:p w14:paraId="7E704D1B" w14:textId="77777777" w:rsidR="00EC7692" w:rsidRDefault="00EC7692" w:rsidP="000950A4">
            <w:pPr>
              <w:rPr>
                <w:rFonts w:ascii="Arial" w:hAnsi="Arial" w:cs="Arial"/>
                <w:b/>
                <w:bCs/>
                <w:sz w:val="24"/>
                <w:szCs w:val="24"/>
              </w:rPr>
            </w:pPr>
          </w:p>
        </w:tc>
        <w:tc>
          <w:tcPr>
            <w:tcW w:w="1243" w:type="dxa"/>
            <w:gridSpan w:val="2"/>
          </w:tcPr>
          <w:p w14:paraId="354AFBB9" w14:textId="77777777" w:rsidR="00EC7692" w:rsidRDefault="00EC7692" w:rsidP="000950A4">
            <w:pPr>
              <w:rPr>
                <w:rFonts w:ascii="Arial" w:hAnsi="Arial" w:cs="Arial"/>
                <w:b/>
                <w:bCs/>
                <w:sz w:val="24"/>
                <w:szCs w:val="24"/>
              </w:rPr>
            </w:pPr>
          </w:p>
        </w:tc>
        <w:tc>
          <w:tcPr>
            <w:tcW w:w="6520" w:type="dxa"/>
            <w:gridSpan w:val="7"/>
          </w:tcPr>
          <w:p w14:paraId="18A7A5E0" w14:textId="77777777" w:rsidR="00EC7692" w:rsidRDefault="00EC7692" w:rsidP="000950A4">
            <w:pPr>
              <w:rPr>
                <w:rFonts w:ascii="Arial" w:hAnsi="Arial" w:cs="Arial"/>
                <w:b/>
                <w:bCs/>
                <w:sz w:val="24"/>
                <w:szCs w:val="24"/>
              </w:rPr>
            </w:pPr>
          </w:p>
        </w:tc>
      </w:tr>
      <w:tr w:rsidR="00EC7692" w14:paraId="5E32889E" w14:textId="77777777" w:rsidTr="000950A4">
        <w:tc>
          <w:tcPr>
            <w:tcW w:w="5812" w:type="dxa"/>
            <w:gridSpan w:val="6"/>
          </w:tcPr>
          <w:p w14:paraId="17573D69" w14:textId="77777777" w:rsidR="00EC7692" w:rsidRDefault="00EC7692" w:rsidP="000950A4">
            <w:pPr>
              <w:rPr>
                <w:rFonts w:ascii="Arial" w:hAnsi="Arial" w:cs="Arial"/>
                <w:b/>
                <w:bCs/>
                <w:sz w:val="24"/>
                <w:szCs w:val="24"/>
              </w:rPr>
            </w:pPr>
          </w:p>
          <w:p w14:paraId="08DB99AC" w14:textId="77777777" w:rsidR="00EC7692" w:rsidRDefault="00EC7692" w:rsidP="000950A4">
            <w:pPr>
              <w:rPr>
                <w:rFonts w:ascii="Arial" w:hAnsi="Arial" w:cs="Arial"/>
                <w:b/>
                <w:bCs/>
                <w:sz w:val="24"/>
                <w:szCs w:val="24"/>
              </w:rPr>
            </w:pPr>
          </w:p>
        </w:tc>
        <w:tc>
          <w:tcPr>
            <w:tcW w:w="1876" w:type="dxa"/>
            <w:gridSpan w:val="2"/>
          </w:tcPr>
          <w:p w14:paraId="6BA31B9F" w14:textId="77777777" w:rsidR="00EC7692" w:rsidRDefault="00EC7692" w:rsidP="000950A4">
            <w:pPr>
              <w:rPr>
                <w:rFonts w:ascii="Arial" w:hAnsi="Arial" w:cs="Arial"/>
                <w:b/>
                <w:bCs/>
                <w:sz w:val="24"/>
                <w:szCs w:val="24"/>
              </w:rPr>
            </w:pPr>
          </w:p>
        </w:tc>
        <w:tc>
          <w:tcPr>
            <w:tcW w:w="1243" w:type="dxa"/>
            <w:gridSpan w:val="2"/>
          </w:tcPr>
          <w:p w14:paraId="6B678F2E" w14:textId="77777777" w:rsidR="00EC7692" w:rsidRDefault="00EC7692" w:rsidP="000950A4">
            <w:pPr>
              <w:rPr>
                <w:rFonts w:ascii="Arial" w:hAnsi="Arial" w:cs="Arial"/>
                <w:b/>
                <w:bCs/>
                <w:sz w:val="24"/>
                <w:szCs w:val="24"/>
              </w:rPr>
            </w:pPr>
          </w:p>
        </w:tc>
        <w:tc>
          <w:tcPr>
            <w:tcW w:w="6520" w:type="dxa"/>
            <w:gridSpan w:val="7"/>
          </w:tcPr>
          <w:p w14:paraId="7EECD19E" w14:textId="77777777" w:rsidR="00EC7692" w:rsidRDefault="00EC7692" w:rsidP="000950A4">
            <w:pPr>
              <w:rPr>
                <w:rFonts w:ascii="Arial" w:hAnsi="Arial" w:cs="Arial"/>
                <w:b/>
                <w:bCs/>
                <w:sz w:val="24"/>
                <w:szCs w:val="24"/>
              </w:rPr>
            </w:pPr>
          </w:p>
        </w:tc>
      </w:tr>
      <w:tr w:rsidR="00EC7692" w14:paraId="6B555F1E" w14:textId="77777777" w:rsidTr="000950A4">
        <w:tc>
          <w:tcPr>
            <w:tcW w:w="5812" w:type="dxa"/>
            <w:gridSpan w:val="6"/>
          </w:tcPr>
          <w:p w14:paraId="53AFF6BB" w14:textId="77777777" w:rsidR="00EC7692" w:rsidRDefault="00EC7692" w:rsidP="000950A4">
            <w:pPr>
              <w:rPr>
                <w:rFonts w:ascii="Arial" w:hAnsi="Arial" w:cs="Arial"/>
                <w:b/>
                <w:bCs/>
                <w:sz w:val="24"/>
                <w:szCs w:val="24"/>
              </w:rPr>
            </w:pPr>
          </w:p>
          <w:p w14:paraId="20993BE7" w14:textId="77777777" w:rsidR="00EC7692" w:rsidRDefault="00EC7692" w:rsidP="000950A4">
            <w:pPr>
              <w:rPr>
                <w:rFonts w:ascii="Arial" w:hAnsi="Arial" w:cs="Arial"/>
                <w:b/>
                <w:bCs/>
                <w:sz w:val="24"/>
                <w:szCs w:val="24"/>
              </w:rPr>
            </w:pPr>
          </w:p>
        </w:tc>
        <w:tc>
          <w:tcPr>
            <w:tcW w:w="1876" w:type="dxa"/>
            <w:gridSpan w:val="2"/>
          </w:tcPr>
          <w:p w14:paraId="319BC9D6" w14:textId="77777777" w:rsidR="00EC7692" w:rsidRDefault="00EC7692" w:rsidP="000950A4">
            <w:pPr>
              <w:rPr>
                <w:rFonts w:ascii="Arial" w:hAnsi="Arial" w:cs="Arial"/>
                <w:b/>
                <w:bCs/>
                <w:sz w:val="24"/>
                <w:szCs w:val="24"/>
              </w:rPr>
            </w:pPr>
          </w:p>
        </w:tc>
        <w:tc>
          <w:tcPr>
            <w:tcW w:w="1243" w:type="dxa"/>
            <w:gridSpan w:val="2"/>
          </w:tcPr>
          <w:p w14:paraId="409AE412" w14:textId="77777777" w:rsidR="00EC7692" w:rsidRDefault="00EC7692" w:rsidP="000950A4">
            <w:pPr>
              <w:rPr>
                <w:rFonts w:ascii="Arial" w:hAnsi="Arial" w:cs="Arial"/>
                <w:b/>
                <w:bCs/>
                <w:sz w:val="24"/>
                <w:szCs w:val="24"/>
              </w:rPr>
            </w:pPr>
          </w:p>
        </w:tc>
        <w:tc>
          <w:tcPr>
            <w:tcW w:w="6520" w:type="dxa"/>
            <w:gridSpan w:val="7"/>
          </w:tcPr>
          <w:p w14:paraId="112C4B67" w14:textId="77777777" w:rsidR="00EC7692" w:rsidRDefault="00EC7692" w:rsidP="000950A4">
            <w:pPr>
              <w:rPr>
                <w:rFonts w:ascii="Arial" w:hAnsi="Arial" w:cs="Arial"/>
                <w:b/>
                <w:bCs/>
                <w:sz w:val="24"/>
                <w:szCs w:val="24"/>
              </w:rPr>
            </w:pPr>
          </w:p>
        </w:tc>
      </w:tr>
      <w:tr w:rsidR="00EC7692" w14:paraId="1B4DB944" w14:textId="77777777" w:rsidTr="000950A4">
        <w:tc>
          <w:tcPr>
            <w:tcW w:w="5812" w:type="dxa"/>
            <w:gridSpan w:val="6"/>
          </w:tcPr>
          <w:p w14:paraId="452F04A6" w14:textId="77777777" w:rsidR="00EC7692" w:rsidRDefault="00EC7692" w:rsidP="000950A4">
            <w:pPr>
              <w:rPr>
                <w:rFonts w:ascii="Arial" w:hAnsi="Arial" w:cs="Arial"/>
                <w:b/>
                <w:bCs/>
                <w:sz w:val="24"/>
                <w:szCs w:val="24"/>
              </w:rPr>
            </w:pPr>
          </w:p>
          <w:p w14:paraId="37D22CCC" w14:textId="77777777" w:rsidR="00EC7692" w:rsidRDefault="00EC7692" w:rsidP="000950A4">
            <w:pPr>
              <w:rPr>
                <w:rFonts w:ascii="Arial" w:hAnsi="Arial" w:cs="Arial"/>
                <w:b/>
                <w:bCs/>
                <w:sz w:val="24"/>
                <w:szCs w:val="24"/>
              </w:rPr>
            </w:pPr>
          </w:p>
        </w:tc>
        <w:tc>
          <w:tcPr>
            <w:tcW w:w="1876" w:type="dxa"/>
            <w:gridSpan w:val="2"/>
          </w:tcPr>
          <w:p w14:paraId="150D5572" w14:textId="77777777" w:rsidR="00EC7692" w:rsidRDefault="00EC7692" w:rsidP="000950A4">
            <w:pPr>
              <w:rPr>
                <w:rFonts w:ascii="Arial" w:hAnsi="Arial" w:cs="Arial"/>
                <w:b/>
                <w:bCs/>
                <w:sz w:val="24"/>
                <w:szCs w:val="24"/>
              </w:rPr>
            </w:pPr>
          </w:p>
        </w:tc>
        <w:tc>
          <w:tcPr>
            <w:tcW w:w="1243" w:type="dxa"/>
            <w:gridSpan w:val="2"/>
          </w:tcPr>
          <w:p w14:paraId="3B93A6E5" w14:textId="77777777" w:rsidR="00EC7692" w:rsidRDefault="00EC7692" w:rsidP="000950A4">
            <w:pPr>
              <w:rPr>
                <w:rFonts w:ascii="Arial" w:hAnsi="Arial" w:cs="Arial"/>
                <w:b/>
                <w:bCs/>
                <w:sz w:val="24"/>
                <w:szCs w:val="24"/>
              </w:rPr>
            </w:pPr>
          </w:p>
        </w:tc>
        <w:tc>
          <w:tcPr>
            <w:tcW w:w="6520" w:type="dxa"/>
            <w:gridSpan w:val="7"/>
          </w:tcPr>
          <w:p w14:paraId="2A7666AD" w14:textId="77777777" w:rsidR="00EC7692" w:rsidRDefault="00EC7692" w:rsidP="000950A4">
            <w:pPr>
              <w:rPr>
                <w:rFonts w:ascii="Arial" w:hAnsi="Arial" w:cs="Arial"/>
                <w:b/>
                <w:bCs/>
                <w:sz w:val="24"/>
                <w:szCs w:val="24"/>
              </w:rPr>
            </w:pPr>
          </w:p>
        </w:tc>
      </w:tr>
      <w:tr w:rsidR="00EC7692" w14:paraId="02D138D4" w14:textId="77777777" w:rsidTr="000950A4">
        <w:trPr>
          <w:trHeight w:val="416"/>
        </w:trPr>
        <w:tc>
          <w:tcPr>
            <w:tcW w:w="15451" w:type="dxa"/>
            <w:gridSpan w:val="17"/>
            <w:shd w:val="clear" w:color="auto" w:fill="F2F2F2" w:themeFill="background1" w:themeFillShade="F2"/>
          </w:tcPr>
          <w:p w14:paraId="0FC924F2" w14:textId="77777777" w:rsidR="00EC7692" w:rsidRDefault="00EC7692" w:rsidP="000950A4">
            <w:pPr>
              <w:jc w:val="both"/>
              <w:rPr>
                <w:rFonts w:ascii="Arial" w:hAnsi="Arial" w:cs="Arial"/>
                <w:b/>
                <w:bCs/>
                <w:sz w:val="24"/>
                <w:szCs w:val="24"/>
              </w:rPr>
            </w:pPr>
            <w:r>
              <w:rPr>
                <w:rFonts w:ascii="Arial" w:hAnsi="Arial" w:cs="Arial"/>
                <w:b/>
                <w:bCs/>
                <w:sz w:val="24"/>
                <w:szCs w:val="24"/>
              </w:rPr>
              <w:t xml:space="preserve">BARRIERS TO ATTENDANCE: What are the reasons for the pupil’s absences? </w:t>
            </w:r>
          </w:p>
          <w:p w14:paraId="329B1714" w14:textId="77777777" w:rsidR="00EC7692" w:rsidRPr="00D44F8B" w:rsidRDefault="00EC7692" w:rsidP="000950A4">
            <w:pPr>
              <w:rPr>
                <w:rFonts w:ascii="Arial" w:hAnsi="Arial" w:cs="Arial"/>
                <w:b/>
                <w:bCs/>
                <w:sz w:val="24"/>
                <w:szCs w:val="24"/>
              </w:rPr>
            </w:pPr>
          </w:p>
        </w:tc>
      </w:tr>
      <w:tr w:rsidR="00EC7692" w14:paraId="439D5ECC" w14:textId="77777777" w:rsidTr="000950A4">
        <w:trPr>
          <w:trHeight w:val="967"/>
        </w:trPr>
        <w:tc>
          <w:tcPr>
            <w:tcW w:w="15451" w:type="dxa"/>
            <w:gridSpan w:val="17"/>
          </w:tcPr>
          <w:p w14:paraId="2F7DD956" w14:textId="77777777" w:rsidR="00EC7692" w:rsidRDefault="00EC7692" w:rsidP="000950A4">
            <w:pPr>
              <w:rPr>
                <w:rFonts w:ascii="Arial" w:hAnsi="Arial" w:cs="Arial"/>
                <w:b/>
                <w:bCs/>
                <w:sz w:val="24"/>
                <w:szCs w:val="24"/>
              </w:rPr>
            </w:pPr>
          </w:p>
          <w:p w14:paraId="0A077431" w14:textId="77777777" w:rsidR="00EC7692" w:rsidRDefault="00EC7692" w:rsidP="000950A4">
            <w:pPr>
              <w:rPr>
                <w:rFonts w:ascii="Arial" w:hAnsi="Arial" w:cs="Arial"/>
                <w:b/>
                <w:bCs/>
                <w:sz w:val="24"/>
                <w:szCs w:val="24"/>
              </w:rPr>
            </w:pPr>
          </w:p>
          <w:p w14:paraId="5B012BE7" w14:textId="77777777" w:rsidR="00EC7692" w:rsidRDefault="00EC7692" w:rsidP="000950A4">
            <w:pPr>
              <w:rPr>
                <w:rFonts w:ascii="Arial" w:hAnsi="Arial" w:cs="Arial"/>
                <w:b/>
                <w:bCs/>
                <w:sz w:val="24"/>
                <w:szCs w:val="24"/>
              </w:rPr>
            </w:pPr>
          </w:p>
          <w:p w14:paraId="56FE2E49" w14:textId="77777777" w:rsidR="00EC7692" w:rsidRDefault="00EC7692" w:rsidP="000950A4">
            <w:pPr>
              <w:rPr>
                <w:rFonts w:ascii="Arial" w:hAnsi="Arial" w:cs="Arial"/>
                <w:b/>
                <w:bCs/>
                <w:sz w:val="24"/>
                <w:szCs w:val="24"/>
              </w:rPr>
            </w:pPr>
          </w:p>
          <w:p w14:paraId="7042798A" w14:textId="77777777" w:rsidR="00EC7692" w:rsidRDefault="00EC7692" w:rsidP="000950A4">
            <w:pPr>
              <w:rPr>
                <w:rFonts w:ascii="Arial" w:hAnsi="Arial" w:cs="Arial"/>
                <w:b/>
                <w:bCs/>
                <w:sz w:val="24"/>
                <w:szCs w:val="24"/>
              </w:rPr>
            </w:pPr>
          </w:p>
          <w:p w14:paraId="413D86DD" w14:textId="77777777" w:rsidR="00EC7692" w:rsidRDefault="00EC7692" w:rsidP="000950A4">
            <w:pPr>
              <w:rPr>
                <w:rFonts w:ascii="Arial" w:hAnsi="Arial" w:cs="Arial"/>
                <w:b/>
                <w:bCs/>
                <w:sz w:val="24"/>
                <w:szCs w:val="24"/>
              </w:rPr>
            </w:pPr>
          </w:p>
          <w:p w14:paraId="706B9D21" w14:textId="77777777" w:rsidR="00EC7692" w:rsidRDefault="00EC7692" w:rsidP="000950A4">
            <w:pPr>
              <w:rPr>
                <w:rFonts w:ascii="Arial" w:hAnsi="Arial" w:cs="Arial"/>
                <w:b/>
                <w:bCs/>
                <w:sz w:val="24"/>
                <w:szCs w:val="24"/>
              </w:rPr>
            </w:pPr>
          </w:p>
          <w:p w14:paraId="6B77FAD0" w14:textId="77777777" w:rsidR="00EC7692" w:rsidRDefault="00EC7692" w:rsidP="000950A4">
            <w:pPr>
              <w:rPr>
                <w:rFonts w:ascii="Arial" w:hAnsi="Arial" w:cs="Arial"/>
                <w:b/>
                <w:bCs/>
                <w:sz w:val="24"/>
                <w:szCs w:val="24"/>
              </w:rPr>
            </w:pPr>
          </w:p>
          <w:p w14:paraId="74DDF944" w14:textId="77777777" w:rsidR="00EC7692" w:rsidRDefault="00EC7692" w:rsidP="000950A4">
            <w:pPr>
              <w:rPr>
                <w:rFonts w:ascii="Arial" w:hAnsi="Arial" w:cs="Arial"/>
                <w:b/>
                <w:bCs/>
                <w:sz w:val="24"/>
                <w:szCs w:val="24"/>
              </w:rPr>
            </w:pPr>
          </w:p>
          <w:p w14:paraId="02B0A1B7" w14:textId="77777777" w:rsidR="00EC7692" w:rsidRDefault="00EC7692" w:rsidP="000950A4">
            <w:pPr>
              <w:rPr>
                <w:rFonts w:ascii="Arial" w:hAnsi="Arial" w:cs="Arial"/>
                <w:b/>
                <w:bCs/>
                <w:sz w:val="24"/>
                <w:szCs w:val="24"/>
              </w:rPr>
            </w:pPr>
          </w:p>
          <w:p w14:paraId="4D388E45" w14:textId="77777777" w:rsidR="00EC7692" w:rsidRDefault="00EC7692" w:rsidP="000950A4">
            <w:pPr>
              <w:rPr>
                <w:rFonts w:ascii="Arial" w:hAnsi="Arial" w:cs="Arial"/>
                <w:b/>
                <w:bCs/>
                <w:sz w:val="24"/>
                <w:szCs w:val="24"/>
              </w:rPr>
            </w:pPr>
          </w:p>
          <w:p w14:paraId="0DB6CE08" w14:textId="77777777" w:rsidR="00EC7692" w:rsidRDefault="00EC7692" w:rsidP="000950A4">
            <w:pPr>
              <w:rPr>
                <w:rFonts w:ascii="Arial" w:hAnsi="Arial" w:cs="Arial"/>
                <w:b/>
                <w:bCs/>
                <w:sz w:val="24"/>
                <w:szCs w:val="24"/>
              </w:rPr>
            </w:pPr>
          </w:p>
          <w:p w14:paraId="390AAEAC" w14:textId="77777777" w:rsidR="00EC7692" w:rsidRDefault="00EC7692" w:rsidP="000950A4">
            <w:pPr>
              <w:rPr>
                <w:rFonts w:ascii="Arial" w:hAnsi="Arial" w:cs="Arial"/>
                <w:b/>
                <w:bCs/>
                <w:sz w:val="24"/>
                <w:szCs w:val="24"/>
              </w:rPr>
            </w:pPr>
          </w:p>
          <w:p w14:paraId="69DBC4F0" w14:textId="77777777" w:rsidR="00EC7692" w:rsidRDefault="00EC7692" w:rsidP="000950A4">
            <w:pPr>
              <w:rPr>
                <w:rFonts w:ascii="Arial" w:hAnsi="Arial" w:cs="Arial"/>
                <w:b/>
                <w:bCs/>
                <w:sz w:val="24"/>
                <w:szCs w:val="24"/>
              </w:rPr>
            </w:pPr>
          </w:p>
          <w:p w14:paraId="2F1F1DD4" w14:textId="77777777" w:rsidR="00EC7692" w:rsidRDefault="00EC7692" w:rsidP="000950A4">
            <w:pPr>
              <w:rPr>
                <w:rFonts w:ascii="Arial" w:hAnsi="Arial" w:cs="Arial"/>
                <w:b/>
                <w:bCs/>
                <w:sz w:val="24"/>
                <w:szCs w:val="24"/>
              </w:rPr>
            </w:pPr>
          </w:p>
          <w:p w14:paraId="57C82468" w14:textId="77777777" w:rsidR="00EC7692" w:rsidRDefault="00EC7692" w:rsidP="000950A4">
            <w:pPr>
              <w:rPr>
                <w:rFonts w:ascii="Arial" w:hAnsi="Arial" w:cs="Arial"/>
                <w:b/>
                <w:bCs/>
                <w:sz w:val="24"/>
                <w:szCs w:val="24"/>
              </w:rPr>
            </w:pPr>
          </w:p>
          <w:p w14:paraId="3429942E" w14:textId="77777777" w:rsidR="00EC7692" w:rsidRDefault="00EC7692" w:rsidP="000950A4">
            <w:pPr>
              <w:rPr>
                <w:rFonts w:ascii="Arial" w:hAnsi="Arial" w:cs="Arial"/>
                <w:b/>
                <w:bCs/>
                <w:sz w:val="24"/>
                <w:szCs w:val="24"/>
              </w:rPr>
            </w:pPr>
          </w:p>
          <w:p w14:paraId="3A267FDA" w14:textId="77777777" w:rsidR="00EC7692" w:rsidRDefault="00EC7692" w:rsidP="000950A4">
            <w:pPr>
              <w:rPr>
                <w:rFonts w:ascii="Arial" w:hAnsi="Arial" w:cs="Arial"/>
                <w:b/>
                <w:bCs/>
                <w:sz w:val="24"/>
                <w:szCs w:val="24"/>
              </w:rPr>
            </w:pPr>
          </w:p>
          <w:p w14:paraId="7203B18C" w14:textId="77777777" w:rsidR="00EC7692" w:rsidRDefault="00EC7692" w:rsidP="000950A4">
            <w:pPr>
              <w:rPr>
                <w:rFonts w:ascii="Arial" w:hAnsi="Arial" w:cs="Arial"/>
                <w:b/>
                <w:bCs/>
                <w:sz w:val="24"/>
                <w:szCs w:val="24"/>
              </w:rPr>
            </w:pPr>
          </w:p>
          <w:p w14:paraId="12BF4285" w14:textId="77777777" w:rsidR="00EC7692" w:rsidRDefault="00EC7692" w:rsidP="000950A4">
            <w:pPr>
              <w:rPr>
                <w:rFonts w:ascii="Arial" w:hAnsi="Arial" w:cs="Arial"/>
                <w:b/>
                <w:bCs/>
                <w:sz w:val="24"/>
                <w:szCs w:val="24"/>
              </w:rPr>
            </w:pPr>
          </w:p>
          <w:p w14:paraId="4E67A921" w14:textId="77777777" w:rsidR="00EC7692" w:rsidRDefault="00EC7692" w:rsidP="000950A4">
            <w:pPr>
              <w:rPr>
                <w:rFonts w:ascii="Arial" w:hAnsi="Arial" w:cs="Arial"/>
                <w:b/>
                <w:bCs/>
                <w:sz w:val="24"/>
                <w:szCs w:val="24"/>
              </w:rPr>
            </w:pPr>
          </w:p>
          <w:p w14:paraId="79D03565" w14:textId="77777777" w:rsidR="00EC7692" w:rsidRDefault="00EC7692" w:rsidP="000950A4">
            <w:pPr>
              <w:rPr>
                <w:rFonts w:ascii="Arial" w:hAnsi="Arial" w:cs="Arial"/>
                <w:b/>
                <w:bCs/>
                <w:sz w:val="24"/>
                <w:szCs w:val="24"/>
              </w:rPr>
            </w:pPr>
          </w:p>
        </w:tc>
      </w:tr>
      <w:tr w:rsidR="00EC7692" w14:paraId="5551CBFB" w14:textId="77777777" w:rsidTr="000950A4">
        <w:trPr>
          <w:trHeight w:val="841"/>
        </w:trPr>
        <w:tc>
          <w:tcPr>
            <w:tcW w:w="15451" w:type="dxa"/>
            <w:gridSpan w:val="17"/>
            <w:shd w:val="clear" w:color="auto" w:fill="D9D9D9" w:themeFill="background1" w:themeFillShade="D9"/>
          </w:tcPr>
          <w:p w14:paraId="074AA2BC" w14:textId="77777777" w:rsidR="00EC7692" w:rsidRDefault="00EC7692" w:rsidP="000950A4">
            <w:pPr>
              <w:jc w:val="both"/>
              <w:rPr>
                <w:rFonts w:ascii="Arial" w:hAnsi="Arial" w:cs="Arial"/>
                <w:b/>
                <w:bCs/>
                <w:sz w:val="24"/>
                <w:szCs w:val="24"/>
              </w:rPr>
            </w:pPr>
            <w:r>
              <w:rPr>
                <w:rFonts w:ascii="Arial" w:hAnsi="Arial" w:cs="Arial"/>
                <w:b/>
                <w:bCs/>
                <w:sz w:val="24"/>
                <w:szCs w:val="24"/>
              </w:rPr>
              <w:lastRenderedPageBreak/>
              <w:t>REQUIREMENTS FOR PARENT(S): What do/does parent(s) need to do to help unblock the barriers to the pupil’s attendance?</w:t>
            </w:r>
          </w:p>
        </w:tc>
      </w:tr>
      <w:tr w:rsidR="00EC7692" w14:paraId="2217DB94" w14:textId="77777777" w:rsidTr="000950A4">
        <w:trPr>
          <w:trHeight w:val="572"/>
        </w:trPr>
        <w:tc>
          <w:tcPr>
            <w:tcW w:w="1135" w:type="dxa"/>
            <w:shd w:val="clear" w:color="auto" w:fill="F2F2F2" w:themeFill="background1" w:themeFillShade="F2"/>
          </w:tcPr>
          <w:p w14:paraId="3E0B332D" w14:textId="77777777" w:rsidR="00EC7692" w:rsidRDefault="00EC7692" w:rsidP="000950A4">
            <w:pPr>
              <w:jc w:val="center"/>
              <w:rPr>
                <w:rFonts w:ascii="Arial" w:hAnsi="Arial" w:cs="Arial"/>
                <w:b/>
                <w:bCs/>
                <w:sz w:val="24"/>
                <w:szCs w:val="24"/>
              </w:rPr>
            </w:pPr>
            <w:r>
              <w:rPr>
                <w:rFonts w:ascii="Arial" w:hAnsi="Arial" w:cs="Arial"/>
                <w:b/>
                <w:bCs/>
                <w:sz w:val="24"/>
                <w:szCs w:val="24"/>
              </w:rPr>
              <w:t>Action point</w:t>
            </w:r>
          </w:p>
        </w:tc>
        <w:tc>
          <w:tcPr>
            <w:tcW w:w="5670" w:type="dxa"/>
            <w:gridSpan w:val="6"/>
            <w:shd w:val="clear" w:color="auto" w:fill="F2F2F2" w:themeFill="background1" w:themeFillShade="F2"/>
          </w:tcPr>
          <w:p w14:paraId="4EB71AC4" w14:textId="77777777" w:rsidR="00EC7692" w:rsidRDefault="00EC7692" w:rsidP="000950A4">
            <w:pPr>
              <w:jc w:val="center"/>
              <w:rPr>
                <w:rFonts w:ascii="Arial" w:hAnsi="Arial" w:cs="Arial"/>
                <w:b/>
                <w:bCs/>
                <w:sz w:val="24"/>
                <w:szCs w:val="24"/>
              </w:rPr>
            </w:pPr>
            <w:r>
              <w:rPr>
                <w:rFonts w:ascii="Arial" w:hAnsi="Arial" w:cs="Arial"/>
                <w:b/>
                <w:bCs/>
                <w:sz w:val="24"/>
                <w:szCs w:val="24"/>
              </w:rPr>
              <w:t>Action to be taken</w:t>
            </w:r>
          </w:p>
        </w:tc>
        <w:tc>
          <w:tcPr>
            <w:tcW w:w="4764" w:type="dxa"/>
            <w:gridSpan w:val="8"/>
            <w:shd w:val="clear" w:color="auto" w:fill="F2F2F2" w:themeFill="background1" w:themeFillShade="F2"/>
          </w:tcPr>
          <w:p w14:paraId="618AADBD" w14:textId="77777777" w:rsidR="00EC7692" w:rsidRDefault="00EC7692" w:rsidP="000950A4">
            <w:pPr>
              <w:jc w:val="center"/>
              <w:rPr>
                <w:rFonts w:ascii="Arial" w:hAnsi="Arial" w:cs="Arial"/>
                <w:b/>
                <w:bCs/>
                <w:sz w:val="24"/>
                <w:szCs w:val="24"/>
              </w:rPr>
            </w:pPr>
            <w:r>
              <w:rPr>
                <w:rFonts w:ascii="Arial" w:hAnsi="Arial" w:cs="Arial"/>
                <w:b/>
                <w:bCs/>
                <w:sz w:val="24"/>
                <w:szCs w:val="24"/>
              </w:rPr>
              <w:t>Who may be able to help with this?</w:t>
            </w:r>
          </w:p>
        </w:tc>
        <w:tc>
          <w:tcPr>
            <w:tcW w:w="3882" w:type="dxa"/>
            <w:gridSpan w:val="2"/>
            <w:shd w:val="clear" w:color="auto" w:fill="F2F2F2" w:themeFill="background1" w:themeFillShade="F2"/>
          </w:tcPr>
          <w:p w14:paraId="20381204" w14:textId="77777777" w:rsidR="00EC7692" w:rsidRDefault="00EC7692" w:rsidP="000950A4">
            <w:pPr>
              <w:jc w:val="center"/>
              <w:rPr>
                <w:rFonts w:ascii="Arial" w:hAnsi="Arial" w:cs="Arial"/>
                <w:b/>
                <w:bCs/>
                <w:sz w:val="24"/>
                <w:szCs w:val="24"/>
              </w:rPr>
            </w:pPr>
            <w:r>
              <w:rPr>
                <w:rFonts w:ascii="Arial" w:hAnsi="Arial" w:cs="Arial"/>
                <w:b/>
                <w:bCs/>
                <w:sz w:val="24"/>
                <w:szCs w:val="24"/>
              </w:rPr>
              <w:t>When will this need to be done by?</w:t>
            </w:r>
          </w:p>
        </w:tc>
      </w:tr>
      <w:tr w:rsidR="00EC7692" w14:paraId="7BD2AB47" w14:textId="77777777" w:rsidTr="000950A4">
        <w:trPr>
          <w:trHeight w:val="967"/>
        </w:trPr>
        <w:tc>
          <w:tcPr>
            <w:tcW w:w="1135" w:type="dxa"/>
            <w:shd w:val="clear" w:color="auto" w:fill="F2F2F2" w:themeFill="background1" w:themeFillShade="F2"/>
          </w:tcPr>
          <w:p w14:paraId="084F721E" w14:textId="77777777" w:rsidR="00EC7692" w:rsidRDefault="00EC7692" w:rsidP="000950A4">
            <w:pPr>
              <w:jc w:val="center"/>
              <w:rPr>
                <w:rFonts w:ascii="Arial" w:hAnsi="Arial" w:cs="Arial"/>
                <w:b/>
                <w:bCs/>
                <w:sz w:val="24"/>
                <w:szCs w:val="24"/>
              </w:rPr>
            </w:pPr>
            <w:r>
              <w:rPr>
                <w:rFonts w:ascii="Arial" w:hAnsi="Arial" w:cs="Arial"/>
                <w:b/>
                <w:bCs/>
                <w:sz w:val="24"/>
                <w:szCs w:val="24"/>
              </w:rPr>
              <w:t>1</w:t>
            </w:r>
          </w:p>
        </w:tc>
        <w:tc>
          <w:tcPr>
            <w:tcW w:w="5670" w:type="dxa"/>
            <w:gridSpan w:val="6"/>
            <w:shd w:val="clear" w:color="auto" w:fill="auto"/>
          </w:tcPr>
          <w:p w14:paraId="6AD9A8F6" w14:textId="77777777" w:rsidR="00EC7692" w:rsidRDefault="00EC7692" w:rsidP="000950A4">
            <w:pPr>
              <w:rPr>
                <w:rFonts w:ascii="Arial" w:hAnsi="Arial" w:cs="Arial"/>
                <w:b/>
                <w:bCs/>
                <w:sz w:val="24"/>
                <w:szCs w:val="24"/>
              </w:rPr>
            </w:pPr>
          </w:p>
        </w:tc>
        <w:tc>
          <w:tcPr>
            <w:tcW w:w="4764" w:type="dxa"/>
            <w:gridSpan w:val="8"/>
            <w:shd w:val="clear" w:color="auto" w:fill="FFFFFF" w:themeFill="background1"/>
          </w:tcPr>
          <w:p w14:paraId="3B33CAD2" w14:textId="77777777" w:rsidR="00EC7692" w:rsidRDefault="00EC7692" w:rsidP="000950A4">
            <w:pPr>
              <w:rPr>
                <w:rFonts w:ascii="Arial" w:hAnsi="Arial" w:cs="Arial"/>
                <w:b/>
                <w:bCs/>
                <w:sz w:val="24"/>
                <w:szCs w:val="24"/>
              </w:rPr>
            </w:pPr>
          </w:p>
        </w:tc>
        <w:tc>
          <w:tcPr>
            <w:tcW w:w="3882" w:type="dxa"/>
            <w:gridSpan w:val="2"/>
            <w:shd w:val="clear" w:color="auto" w:fill="FFFFFF" w:themeFill="background1"/>
          </w:tcPr>
          <w:p w14:paraId="4CF8B208" w14:textId="77777777" w:rsidR="00EC7692" w:rsidRDefault="00EC7692" w:rsidP="000950A4">
            <w:pPr>
              <w:rPr>
                <w:rFonts w:ascii="Arial" w:hAnsi="Arial" w:cs="Arial"/>
                <w:b/>
                <w:bCs/>
                <w:sz w:val="24"/>
                <w:szCs w:val="24"/>
              </w:rPr>
            </w:pPr>
          </w:p>
        </w:tc>
      </w:tr>
      <w:tr w:rsidR="00EC7692" w14:paraId="30A3BB6C" w14:textId="77777777" w:rsidTr="000950A4">
        <w:trPr>
          <w:trHeight w:val="967"/>
        </w:trPr>
        <w:tc>
          <w:tcPr>
            <w:tcW w:w="1135" w:type="dxa"/>
            <w:shd w:val="clear" w:color="auto" w:fill="F2F2F2" w:themeFill="background1" w:themeFillShade="F2"/>
          </w:tcPr>
          <w:p w14:paraId="5C01C2D8" w14:textId="77777777" w:rsidR="00EC7692" w:rsidRDefault="00EC7692" w:rsidP="000950A4">
            <w:pPr>
              <w:jc w:val="center"/>
              <w:rPr>
                <w:rFonts w:ascii="Arial" w:hAnsi="Arial" w:cs="Arial"/>
                <w:b/>
                <w:bCs/>
                <w:sz w:val="24"/>
                <w:szCs w:val="24"/>
              </w:rPr>
            </w:pPr>
            <w:r>
              <w:rPr>
                <w:rFonts w:ascii="Arial" w:hAnsi="Arial" w:cs="Arial"/>
                <w:b/>
                <w:bCs/>
                <w:sz w:val="24"/>
                <w:szCs w:val="24"/>
              </w:rPr>
              <w:t>2</w:t>
            </w:r>
          </w:p>
        </w:tc>
        <w:tc>
          <w:tcPr>
            <w:tcW w:w="5670" w:type="dxa"/>
            <w:gridSpan w:val="6"/>
            <w:shd w:val="clear" w:color="auto" w:fill="auto"/>
          </w:tcPr>
          <w:p w14:paraId="4A9CC2A4" w14:textId="77777777" w:rsidR="00EC7692" w:rsidRDefault="00EC7692" w:rsidP="000950A4">
            <w:pPr>
              <w:rPr>
                <w:rFonts w:ascii="Arial" w:hAnsi="Arial" w:cs="Arial"/>
                <w:b/>
                <w:bCs/>
                <w:sz w:val="24"/>
                <w:szCs w:val="24"/>
              </w:rPr>
            </w:pPr>
          </w:p>
        </w:tc>
        <w:tc>
          <w:tcPr>
            <w:tcW w:w="4764" w:type="dxa"/>
            <w:gridSpan w:val="8"/>
            <w:shd w:val="clear" w:color="auto" w:fill="FFFFFF" w:themeFill="background1"/>
          </w:tcPr>
          <w:p w14:paraId="7AE3F62D" w14:textId="77777777" w:rsidR="00EC7692" w:rsidRDefault="00EC7692" w:rsidP="000950A4">
            <w:pPr>
              <w:rPr>
                <w:rFonts w:ascii="Arial" w:hAnsi="Arial" w:cs="Arial"/>
                <w:b/>
                <w:bCs/>
                <w:sz w:val="24"/>
                <w:szCs w:val="24"/>
              </w:rPr>
            </w:pPr>
          </w:p>
        </w:tc>
        <w:tc>
          <w:tcPr>
            <w:tcW w:w="3882" w:type="dxa"/>
            <w:gridSpan w:val="2"/>
            <w:shd w:val="clear" w:color="auto" w:fill="FFFFFF" w:themeFill="background1"/>
          </w:tcPr>
          <w:p w14:paraId="16680C12" w14:textId="77777777" w:rsidR="00EC7692" w:rsidRDefault="00EC7692" w:rsidP="000950A4">
            <w:pPr>
              <w:rPr>
                <w:rFonts w:ascii="Arial" w:hAnsi="Arial" w:cs="Arial"/>
                <w:b/>
                <w:bCs/>
                <w:sz w:val="24"/>
                <w:szCs w:val="24"/>
              </w:rPr>
            </w:pPr>
          </w:p>
        </w:tc>
      </w:tr>
      <w:tr w:rsidR="00EC7692" w14:paraId="270282F1" w14:textId="77777777" w:rsidTr="000950A4">
        <w:trPr>
          <w:trHeight w:val="967"/>
        </w:trPr>
        <w:tc>
          <w:tcPr>
            <w:tcW w:w="1135" w:type="dxa"/>
            <w:shd w:val="clear" w:color="auto" w:fill="F2F2F2" w:themeFill="background1" w:themeFillShade="F2"/>
          </w:tcPr>
          <w:p w14:paraId="1459F082" w14:textId="77777777" w:rsidR="00EC7692" w:rsidRDefault="00EC7692" w:rsidP="000950A4">
            <w:pPr>
              <w:jc w:val="center"/>
              <w:rPr>
                <w:rFonts w:ascii="Arial" w:hAnsi="Arial" w:cs="Arial"/>
                <w:b/>
                <w:bCs/>
                <w:sz w:val="24"/>
                <w:szCs w:val="24"/>
              </w:rPr>
            </w:pPr>
            <w:r>
              <w:rPr>
                <w:rFonts w:ascii="Arial" w:hAnsi="Arial" w:cs="Arial"/>
                <w:b/>
                <w:bCs/>
                <w:sz w:val="24"/>
                <w:szCs w:val="24"/>
              </w:rPr>
              <w:t>3</w:t>
            </w:r>
          </w:p>
        </w:tc>
        <w:tc>
          <w:tcPr>
            <w:tcW w:w="5670" w:type="dxa"/>
            <w:gridSpan w:val="6"/>
            <w:shd w:val="clear" w:color="auto" w:fill="auto"/>
          </w:tcPr>
          <w:p w14:paraId="596C6FA3" w14:textId="77777777" w:rsidR="00EC7692" w:rsidRDefault="00EC7692" w:rsidP="000950A4">
            <w:pPr>
              <w:rPr>
                <w:rFonts w:ascii="Arial" w:hAnsi="Arial" w:cs="Arial"/>
                <w:b/>
                <w:bCs/>
                <w:sz w:val="24"/>
                <w:szCs w:val="24"/>
              </w:rPr>
            </w:pPr>
          </w:p>
        </w:tc>
        <w:tc>
          <w:tcPr>
            <w:tcW w:w="4764" w:type="dxa"/>
            <w:gridSpan w:val="8"/>
            <w:shd w:val="clear" w:color="auto" w:fill="FFFFFF" w:themeFill="background1"/>
          </w:tcPr>
          <w:p w14:paraId="300393D6" w14:textId="77777777" w:rsidR="00EC7692" w:rsidRDefault="00EC7692" w:rsidP="000950A4">
            <w:pPr>
              <w:rPr>
                <w:rFonts w:ascii="Arial" w:hAnsi="Arial" w:cs="Arial"/>
                <w:b/>
                <w:bCs/>
                <w:sz w:val="24"/>
                <w:szCs w:val="24"/>
              </w:rPr>
            </w:pPr>
          </w:p>
        </w:tc>
        <w:tc>
          <w:tcPr>
            <w:tcW w:w="3882" w:type="dxa"/>
            <w:gridSpan w:val="2"/>
            <w:shd w:val="clear" w:color="auto" w:fill="FFFFFF" w:themeFill="background1"/>
          </w:tcPr>
          <w:p w14:paraId="144B477F" w14:textId="77777777" w:rsidR="00EC7692" w:rsidRDefault="00EC7692" w:rsidP="000950A4">
            <w:pPr>
              <w:rPr>
                <w:rFonts w:ascii="Arial" w:hAnsi="Arial" w:cs="Arial"/>
                <w:b/>
                <w:bCs/>
                <w:sz w:val="24"/>
                <w:szCs w:val="24"/>
              </w:rPr>
            </w:pPr>
          </w:p>
        </w:tc>
      </w:tr>
      <w:tr w:rsidR="00EC7692" w14:paraId="55B111F0" w14:textId="77777777" w:rsidTr="000950A4">
        <w:trPr>
          <w:trHeight w:val="967"/>
        </w:trPr>
        <w:tc>
          <w:tcPr>
            <w:tcW w:w="1135" w:type="dxa"/>
            <w:shd w:val="clear" w:color="auto" w:fill="F2F2F2" w:themeFill="background1" w:themeFillShade="F2"/>
          </w:tcPr>
          <w:p w14:paraId="26662D0C" w14:textId="77777777" w:rsidR="00EC7692" w:rsidRDefault="00EC7692" w:rsidP="000950A4">
            <w:pPr>
              <w:jc w:val="center"/>
              <w:rPr>
                <w:rFonts w:ascii="Arial" w:hAnsi="Arial" w:cs="Arial"/>
                <w:b/>
                <w:bCs/>
                <w:sz w:val="24"/>
                <w:szCs w:val="24"/>
              </w:rPr>
            </w:pPr>
            <w:r>
              <w:rPr>
                <w:rFonts w:ascii="Arial" w:hAnsi="Arial" w:cs="Arial"/>
                <w:b/>
                <w:bCs/>
                <w:sz w:val="24"/>
                <w:szCs w:val="24"/>
              </w:rPr>
              <w:t>4</w:t>
            </w:r>
          </w:p>
        </w:tc>
        <w:tc>
          <w:tcPr>
            <w:tcW w:w="5670" w:type="dxa"/>
            <w:gridSpan w:val="6"/>
            <w:shd w:val="clear" w:color="auto" w:fill="auto"/>
          </w:tcPr>
          <w:p w14:paraId="38DAE280" w14:textId="77777777" w:rsidR="00EC7692" w:rsidRDefault="00EC7692" w:rsidP="000950A4">
            <w:pPr>
              <w:rPr>
                <w:rFonts w:ascii="Arial" w:hAnsi="Arial" w:cs="Arial"/>
                <w:b/>
                <w:bCs/>
                <w:sz w:val="24"/>
                <w:szCs w:val="24"/>
              </w:rPr>
            </w:pPr>
          </w:p>
        </w:tc>
        <w:tc>
          <w:tcPr>
            <w:tcW w:w="4764" w:type="dxa"/>
            <w:gridSpan w:val="8"/>
            <w:shd w:val="clear" w:color="auto" w:fill="FFFFFF" w:themeFill="background1"/>
          </w:tcPr>
          <w:p w14:paraId="40302ABB" w14:textId="77777777" w:rsidR="00EC7692" w:rsidRDefault="00EC7692" w:rsidP="000950A4">
            <w:pPr>
              <w:rPr>
                <w:rFonts w:ascii="Arial" w:hAnsi="Arial" w:cs="Arial"/>
                <w:b/>
                <w:bCs/>
                <w:sz w:val="24"/>
                <w:szCs w:val="24"/>
              </w:rPr>
            </w:pPr>
          </w:p>
        </w:tc>
        <w:tc>
          <w:tcPr>
            <w:tcW w:w="3882" w:type="dxa"/>
            <w:gridSpan w:val="2"/>
            <w:shd w:val="clear" w:color="auto" w:fill="FFFFFF" w:themeFill="background1"/>
          </w:tcPr>
          <w:p w14:paraId="12E426CC" w14:textId="77777777" w:rsidR="00EC7692" w:rsidRDefault="00EC7692" w:rsidP="000950A4">
            <w:pPr>
              <w:rPr>
                <w:rFonts w:ascii="Arial" w:hAnsi="Arial" w:cs="Arial"/>
                <w:b/>
                <w:bCs/>
                <w:sz w:val="24"/>
                <w:szCs w:val="24"/>
              </w:rPr>
            </w:pPr>
          </w:p>
        </w:tc>
      </w:tr>
      <w:tr w:rsidR="00EC7692" w14:paraId="69D77EEE" w14:textId="77777777" w:rsidTr="000950A4">
        <w:trPr>
          <w:trHeight w:val="967"/>
        </w:trPr>
        <w:tc>
          <w:tcPr>
            <w:tcW w:w="1135" w:type="dxa"/>
            <w:shd w:val="clear" w:color="auto" w:fill="F2F2F2" w:themeFill="background1" w:themeFillShade="F2"/>
          </w:tcPr>
          <w:p w14:paraId="0509F603" w14:textId="77777777" w:rsidR="00EC7692" w:rsidRDefault="00EC7692" w:rsidP="000950A4">
            <w:pPr>
              <w:jc w:val="center"/>
              <w:rPr>
                <w:rFonts w:ascii="Arial" w:hAnsi="Arial" w:cs="Arial"/>
                <w:b/>
                <w:bCs/>
                <w:sz w:val="24"/>
                <w:szCs w:val="24"/>
              </w:rPr>
            </w:pPr>
            <w:r>
              <w:rPr>
                <w:rFonts w:ascii="Arial" w:hAnsi="Arial" w:cs="Arial"/>
                <w:b/>
                <w:bCs/>
                <w:sz w:val="24"/>
                <w:szCs w:val="24"/>
              </w:rPr>
              <w:lastRenderedPageBreak/>
              <w:t>5</w:t>
            </w:r>
          </w:p>
        </w:tc>
        <w:tc>
          <w:tcPr>
            <w:tcW w:w="5670" w:type="dxa"/>
            <w:gridSpan w:val="6"/>
            <w:shd w:val="clear" w:color="auto" w:fill="auto"/>
          </w:tcPr>
          <w:p w14:paraId="6A2F920D" w14:textId="77777777" w:rsidR="00EC7692" w:rsidRDefault="00EC7692" w:rsidP="000950A4">
            <w:pPr>
              <w:rPr>
                <w:rFonts w:ascii="Arial" w:hAnsi="Arial" w:cs="Arial"/>
                <w:b/>
                <w:bCs/>
                <w:sz w:val="24"/>
                <w:szCs w:val="24"/>
              </w:rPr>
            </w:pPr>
          </w:p>
        </w:tc>
        <w:tc>
          <w:tcPr>
            <w:tcW w:w="4764" w:type="dxa"/>
            <w:gridSpan w:val="8"/>
            <w:shd w:val="clear" w:color="auto" w:fill="FFFFFF" w:themeFill="background1"/>
          </w:tcPr>
          <w:p w14:paraId="3E02E912" w14:textId="77777777" w:rsidR="00EC7692" w:rsidRDefault="00EC7692" w:rsidP="000950A4">
            <w:pPr>
              <w:rPr>
                <w:rFonts w:ascii="Arial" w:hAnsi="Arial" w:cs="Arial"/>
                <w:b/>
                <w:bCs/>
                <w:sz w:val="24"/>
                <w:szCs w:val="24"/>
              </w:rPr>
            </w:pPr>
          </w:p>
        </w:tc>
        <w:tc>
          <w:tcPr>
            <w:tcW w:w="3882" w:type="dxa"/>
            <w:gridSpan w:val="2"/>
            <w:shd w:val="clear" w:color="auto" w:fill="FFFFFF" w:themeFill="background1"/>
          </w:tcPr>
          <w:p w14:paraId="10B4240B" w14:textId="77777777" w:rsidR="00EC7692" w:rsidRDefault="00EC7692" w:rsidP="000950A4">
            <w:pPr>
              <w:rPr>
                <w:rFonts w:ascii="Arial" w:hAnsi="Arial" w:cs="Arial"/>
                <w:b/>
                <w:bCs/>
                <w:sz w:val="24"/>
                <w:szCs w:val="24"/>
              </w:rPr>
            </w:pPr>
          </w:p>
        </w:tc>
      </w:tr>
      <w:tr w:rsidR="00EC7692" w14:paraId="1C18E636" w14:textId="77777777" w:rsidTr="000950A4">
        <w:trPr>
          <w:trHeight w:val="621"/>
        </w:trPr>
        <w:tc>
          <w:tcPr>
            <w:tcW w:w="15451" w:type="dxa"/>
            <w:gridSpan w:val="17"/>
            <w:shd w:val="clear" w:color="auto" w:fill="F2F2F2" w:themeFill="background1" w:themeFillShade="F2"/>
          </w:tcPr>
          <w:p w14:paraId="0B2D4E80" w14:textId="77777777" w:rsidR="00EC7692" w:rsidRPr="000C4600" w:rsidRDefault="00EC7692" w:rsidP="000950A4">
            <w:pPr>
              <w:rPr>
                <w:rFonts w:ascii="Arial" w:hAnsi="Arial" w:cs="Arial"/>
                <w:b/>
                <w:bCs/>
                <w:i/>
                <w:iCs/>
                <w:sz w:val="24"/>
                <w:szCs w:val="24"/>
              </w:rPr>
            </w:pPr>
            <w:r>
              <w:rPr>
                <w:rFonts w:ascii="Arial" w:hAnsi="Arial" w:cs="Arial"/>
                <w:b/>
                <w:bCs/>
                <w:sz w:val="24"/>
                <w:szCs w:val="24"/>
              </w:rPr>
              <w:t xml:space="preserve">VOICE OF THE PUPIL: What does the pupil feel they can do to help? </w:t>
            </w:r>
            <w:r w:rsidRPr="00C14C05">
              <w:rPr>
                <w:rFonts w:ascii="Arial" w:hAnsi="Arial" w:cs="Arial"/>
                <w:i/>
                <w:iCs/>
                <w:sz w:val="24"/>
                <w:szCs w:val="24"/>
              </w:rPr>
              <w:t xml:space="preserve">(If the pupil attended </w:t>
            </w:r>
            <w:r>
              <w:rPr>
                <w:rFonts w:ascii="Arial" w:hAnsi="Arial" w:cs="Arial"/>
                <w:i/>
                <w:iCs/>
                <w:sz w:val="24"/>
                <w:szCs w:val="24"/>
              </w:rPr>
              <w:t xml:space="preserve">the meeting </w:t>
            </w:r>
            <w:r w:rsidRPr="00C14C05">
              <w:rPr>
                <w:rFonts w:ascii="Arial" w:hAnsi="Arial" w:cs="Arial"/>
                <w:i/>
                <w:iCs/>
                <w:sz w:val="24"/>
                <w:szCs w:val="24"/>
              </w:rPr>
              <w:t xml:space="preserve">and they are age and ability appropriate to </w:t>
            </w:r>
            <w:r>
              <w:rPr>
                <w:rFonts w:ascii="Arial" w:hAnsi="Arial" w:cs="Arial"/>
                <w:i/>
                <w:iCs/>
                <w:sz w:val="24"/>
                <w:szCs w:val="24"/>
              </w:rPr>
              <w:t xml:space="preserve">be able to </w:t>
            </w:r>
            <w:r w:rsidRPr="00C14C05">
              <w:rPr>
                <w:rFonts w:ascii="Arial" w:hAnsi="Arial" w:cs="Arial"/>
                <w:i/>
                <w:iCs/>
                <w:sz w:val="24"/>
                <w:szCs w:val="24"/>
              </w:rPr>
              <w:t xml:space="preserve">participate). </w:t>
            </w:r>
          </w:p>
          <w:p w14:paraId="64293666" w14:textId="77777777" w:rsidR="00EC7692" w:rsidRDefault="00EC7692" w:rsidP="000950A4">
            <w:pPr>
              <w:rPr>
                <w:rFonts w:ascii="Arial" w:hAnsi="Arial" w:cs="Arial"/>
                <w:b/>
                <w:bCs/>
                <w:sz w:val="24"/>
                <w:szCs w:val="24"/>
              </w:rPr>
            </w:pPr>
          </w:p>
        </w:tc>
      </w:tr>
      <w:tr w:rsidR="00EC7692" w14:paraId="7D59F5B5" w14:textId="77777777" w:rsidTr="000950A4">
        <w:trPr>
          <w:trHeight w:val="1380"/>
        </w:trPr>
        <w:tc>
          <w:tcPr>
            <w:tcW w:w="15451" w:type="dxa"/>
            <w:gridSpan w:val="17"/>
            <w:shd w:val="clear" w:color="auto" w:fill="FFFFFF" w:themeFill="background1"/>
          </w:tcPr>
          <w:p w14:paraId="02446277" w14:textId="77777777" w:rsidR="00EC7692" w:rsidRDefault="00EC7692" w:rsidP="000950A4">
            <w:pPr>
              <w:rPr>
                <w:rFonts w:ascii="Arial" w:hAnsi="Arial" w:cs="Arial"/>
                <w:b/>
                <w:bCs/>
                <w:sz w:val="24"/>
                <w:szCs w:val="24"/>
              </w:rPr>
            </w:pPr>
          </w:p>
          <w:p w14:paraId="14820F3A" w14:textId="77777777" w:rsidR="00EC7692" w:rsidRDefault="00EC7692" w:rsidP="000950A4">
            <w:pPr>
              <w:rPr>
                <w:rFonts w:ascii="Arial" w:hAnsi="Arial" w:cs="Arial"/>
                <w:b/>
                <w:bCs/>
                <w:sz w:val="24"/>
                <w:szCs w:val="24"/>
              </w:rPr>
            </w:pPr>
          </w:p>
          <w:p w14:paraId="5C8EED0D" w14:textId="77777777" w:rsidR="00EC7692" w:rsidRDefault="00EC7692" w:rsidP="000950A4">
            <w:pPr>
              <w:rPr>
                <w:rFonts w:ascii="Arial" w:hAnsi="Arial" w:cs="Arial"/>
                <w:b/>
                <w:bCs/>
                <w:sz w:val="24"/>
                <w:szCs w:val="24"/>
              </w:rPr>
            </w:pPr>
          </w:p>
          <w:p w14:paraId="7228F96A" w14:textId="77777777" w:rsidR="00EC7692" w:rsidRDefault="00EC7692" w:rsidP="000950A4">
            <w:pPr>
              <w:rPr>
                <w:rFonts w:ascii="Arial" w:hAnsi="Arial" w:cs="Arial"/>
                <w:b/>
                <w:bCs/>
                <w:sz w:val="24"/>
                <w:szCs w:val="24"/>
              </w:rPr>
            </w:pPr>
          </w:p>
          <w:p w14:paraId="28F554B7" w14:textId="77777777" w:rsidR="00EC7692" w:rsidRDefault="00EC7692" w:rsidP="000950A4">
            <w:pPr>
              <w:rPr>
                <w:rFonts w:ascii="Arial" w:hAnsi="Arial" w:cs="Arial"/>
                <w:b/>
                <w:bCs/>
                <w:sz w:val="24"/>
                <w:szCs w:val="24"/>
              </w:rPr>
            </w:pPr>
          </w:p>
          <w:p w14:paraId="66BFB809" w14:textId="77777777" w:rsidR="00EC7692" w:rsidRDefault="00EC7692" w:rsidP="000950A4">
            <w:pPr>
              <w:rPr>
                <w:rFonts w:ascii="Arial" w:hAnsi="Arial" w:cs="Arial"/>
                <w:b/>
                <w:bCs/>
                <w:sz w:val="24"/>
                <w:szCs w:val="24"/>
              </w:rPr>
            </w:pPr>
          </w:p>
          <w:p w14:paraId="64041D04" w14:textId="77777777" w:rsidR="00EC7692" w:rsidRDefault="00EC7692" w:rsidP="000950A4">
            <w:pPr>
              <w:rPr>
                <w:rFonts w:ascii="Arial" w:hAnsi="Arial" w:cs="Arial"/>
                <w:b/>
                <w:bCs/>
                <w:sz w:val="24"/>
                <w:szCs w:val="24"/>
              </w:rPr>
            </w:pPr>
          </w:p>
          <w:p w14:paraId="0CDA03F0" w14:textId="77777777" w:rsidR="00EC7692" w:rsidRDefault="00EC7692" w:rsidP="000950A4">
            <w:pPr>
              <w:rPr>
                <w:rFonts w:ascii="Arial" w:hAnsi="Arial" w:cs="Arial"/>
                <w:b/>
                <w:bCs/>
                <w:sz w:val="24"/>
                <w:szCs w:val="24"/>
              </w:rPr>
            </w:pPr>
          </w:p>
          <w:p w14:paraId="22D5CDBB" w14:textId="77777777" w:rsidR="00EC7692" w:rsidRDefault="00EC7692" w:rsidP="000950A4">
            <w:pPr>
              <w:rPr>
                <w:rFonts w:ascii="Arial" w:hAnsi="Arial" w:cs="Arial"/>
                <w:b/>
                <w:bCs/>
                <w:sz w:val="24"/>
                <w:szCs w:val="24"/>
              </w:rPr>
            </w:pPr>
          </w:p>
          <w:p w14:paraId="7F42339B" w14:textId="77777777" w:rsidR="00EC7692" w:rsidRDefault="00EC7692" w:rsidP="000950A4">
            <w:pPr>
              <w:rPr>
                <w:rFonts w:ascii="Arial" w:hAnsi="Arial" w:cs="Arial"/>
                <w:b/>
                <w:bCs/>
                <w:sz w:val="24"/>
                <w:szCs w:val="24"/>
              </w:rPr>
            </w:pPr>
          </w:p>
          <w:p w14:paraId="29C2B5C0" w14:textId="77777777" w:rsidR="00EC7692" w:rsidRDefault="00EC7692" w:rsidP="000950A4">
            <w:pPr>
              <w:rPr>
                <w:rFonts w:ascii="Arial" w:hAnsi="Arial" w:cs="Arial"/>
                <w:b/>
                <w:bCs/>
                <w:sz w:val="24"/>
                <w:szCs w:val="24"/>
              </w:rPr>
            </w:pPr>
          </w:p>
          <w:p w14:paraId="2DC344B8" w14:textId="77777777" w:rsidR="00EC7692" w:rsidRDefault="00EC7692" w:rsidP="000950A4">
            <w:pPr>
              <w:rPr>
                <w:rFonts w:ascii="Arial" w:hAnsi="Arial" w:cs="Arial"/>
                <w:b/>
                <w:bCs/>
                <w:sz w:val="24"/>
                <w:szCs w:val="24"/>
              </w:rPr>
            </w:pPr>
          </w:p>
          <w:p w14:paraId="373002A3" w14:textId="77777777" w:rsidR="00EC7692" w:rsidRDefault="00EC7692" w:rsidP="000950A4">
            <w:pPr>
              <w:rPr>
                <w:rFonts w:ascii="Arial" w:hAnsi="Arial" w:cs="Arial"/>
                <w:b/>
                <w:bCs/>
                <w:sz w:val="24"/>
                <w:szCs w:val="24"/>
              </w:rPr>
            </w:pPr>
          </w:p>
          <w:p w14:paraId="47E1FF1B" w14:textId="77777777" w:rsidR="00EC7692" w:rsidRDefault="00EC7692" w:rsidP="000950A4">
            <w:pPr>
              <w:rPr>
                <w:rFonts w:ascii="Arial" w:hAnsi="Arial" w:cs="Arial"/>
                <w:b/>
                <w:bCs/>
                <w:sz w:val="24"/>
                <w:szCs w:val="24"/>
              </w:rPr>
            </w:pPr>
          </w:p>
          <w:p w14:paraId="44048B1F" w14:textId="77777777" w:rsidR="00EC7692" w:rsidRDefault="00EC7692" w:rsidP="000950A4">
            <w:pPr>
              <w:rPr>
                <w:rFonts w:ascii="Arial" w:hAnsi="Arial" w:cs="Arial"/>
                <w:b/>
                <w:bCs/>
                <w:sz w:val="24"/>
                <w:szCs w:val="24"/>
              </w:rPr>
            </w:pPr>
          </w:p>
        </w:tc>
      </w:tr>
      <w:tr w:rsidR="00EC7692" w14:paraId="0AADEDB0" w14:textId="77777777" w:rsidTr="000950A4">
        <w:trPr>
          <w:trHeight w:val="461"/>
        </w:trPr>
        <w:tc>
          <w:tcPr>
            <w:tcW w:w="15451" w:type="dxa"/>
            <w:gridSpan w:val="17"/>
            <w:shd w:val="clear" w:color="auto" w:fill="D9D9D9" w:themeFill="background1" w:themeFillShade="D9"/>
          </w:tcPr>
          <w:p w14:paraId="7F340B99" w14:textId="77777777" w:rsidR="00EC7692" w:rsidRDefault="00EC7692" w:rsidP="000950A4">
            <w:pPr>
              <w:rPr>
                <w:rFonts w:ascii="Arial" w:hAnsi="Arial" w:cs="Arial"/>
                <w:b/>
                <w:bCs/>
                <w:sz w:val="24"/>
                <w:szCs w:val="24"/>
              </w:rPr>
            </w:pPr>
            <w:r w:rsidRPr="00725333">
              <w:rPr>
                <w:rFonts w:ascii="Arial" w:hAnsi="Arial" w:cs="Arial"/>
                <w:b/>
                <w:bCs/>
                <w:sz w:val="24"/>
                <w:szCs w:val="24"/>
              </w:rPr>
              <w:t>SUPPORT FROM SCHOOL</w:t>
            </w:r>
          </w:p>
        </w:tc>
      </w:tr>
      <w:tr w:rsidR="00EC7692" w14:paraId="5F4DC155" w14:textId="77777777" w:rsidTr="000950A4">
        <w:trPr>
          <w:trHeight w:val="637"/>
        </w:trPr>
        <w:tc>
          <w:tcPr>
            <w:tcW w:w="1135" w:type="dxa"/>
            <w:shd w:val="clear" w:color="auto" w:fill="F2F2F2" w:themeFill="background1" w:themeFillShade="F2"/>
          </w:tcPr>
          <w:p w14:paraId="4D842B37" w14:textId="77777777" w:rsidR="00EC7692" w:rsidRDefault="00EC7692" w:rsidP="000950A4">
            <w:pPr>
              <w:jc w:val="center"/>
              <w:rPr>
                <w:rFonts w:ascii="Arial" w:hAnsi="Arial" w:cs="Arial"/>
                <w:b/>
                <w:bCs/>
                <w:sz w:val="24"/>
                <w:szCs w:val="24"/>
              </w:rPr>
            </w:pPr>
            <w:r>
              <w:rPr>
                <w:rFonts w:ascii="Arial" w:hAnsi="Arial" w:cs="Arial"/>
                <w:b/>
                <w:bCs/>
                <w:sz w:val="24"/>
                <w:szCs w:val="24"/>
              </w:rPr>
              <w:t xml:space="preserve">Action point </w:t>
            </w:r>
          </w:p>
        </w:tc>
        <w:tc>
          <w:tcPr>
            <w:tcW w:w="5670" w:type="dxa"/>
            <w:gridSpan w:val="6"/>
            <w:shd w:val="clear" w:color="auto" w:fill="F2F2F2" w:themeFill="background1" w:themeFillShade="F2"/>
          </w:tcPr>
          <w:p w14:paraId="627AB23F" w14:textId="77777777" w:rsidR="00EC7692" w:rsidRDefault="00EC7692" w:rsidP="000950A4">
            <w:pPr>
              <w:jc w:val="center"/>
              <w:rPr>
                <w:rFonts w:ascii="Arial" w:hAnsi="Arial" w:cs="Arial"/>
                <w:b/>
                <w:bCs/>
                <w:sz w:val="24"/>
                <w:szCs w:val="24"/>
              </w:rPr>
            </w:pPr>
            <w:r>
              <w:rPr>
                <w:rFonts w:ascii="Arial" w:hAnsi="Arial" w:cs="Arial"/>
                <w:b/>
                <w:bCs/>
                <w:sz w:val="24"/>
                <w:szCs w:val="24"/>
              </w:rPr>
              <w:t>Support to be provided and for whom is it?</w:t>
            </w:r>
          </w:p>
        </w:tc>
        <w:tc>
          <w:tcPr>
            <w:tcW w:w="4764" w:type="dxa"/>
            <w:gridSpan w:val="8"/>
            <w:shd w:val="clear" w:color="auto" w:fill="F2F2F2" w:themeFill="background1" w:themeFillShade="F2"/>
          </w:tcPr>
          <w:p w14:paraId="18150FDA" w14:textId="77777777" w:rsidR="00EC7692" w:rsidRDefault="00EC7692" w:rsidP="000950A4">
            <w:pPr>
              <w:jc w:val="center"/>
              <w:rPr>
                <w:rFonts w:ascii="Arial" w:hAnsi="Arial" w:cs="Arial"/>
                <w:b/>
                <w:bCs/>
                <w:sz w:val="24"/>
                <w:szCs w:val="24"/>
              </w:rPr>
            </w:pPr>
            <w:r>
              <w:rPr>
                <w:rFonts w:ascii="Arial" w:hAnsi="Arial" w:cs="Arial"/>
                <w:b/>
                <w:bCs/>
                <w:sz w:val="24"/>
                <w:szCs w:val="24"/>
              </w:rPr>
              <w:t>Which action in the requirements for parent(s) section does this relate to?</w:t>
            </w:r>
          </w:p>
        </w:tc>
        <w:tc>
          <w:tcPr>
            <w:tcW w:w="3882" w:type="dxa"/>
            <w:gridSpan w:val="2"/>
            <w:shd w:val="clear" w:color="auto" w:fill="F2F2F2" w:themeFill="background1" w:themeFillShade="F2"/>
          </w:tcPr>
          <w:p w14:paraId="7B0DE66C" w14:textId="77777777" w:rsidR="00EC7692" w:rsidRDefault="00EC7692" w:rsidP="000950A4">
            <w:pPr>
              <w:jc w:val="center"/>
              <w:rPr>
                <w:rFonts w:ascii="Arial" w:hAnsi="Arial" w:cs="Arial"/>
                <w:b/>
                <w:bCs/>
                <w:sz w:val="24"/>
                <w:szCs w:val="24"/>
              </w:rPr>
            </w:pPr>
            <w:r>
              <w:rPr>
                <w:rFonts w:ascii="Arial" w:hAnsi="Arial" w:cs="Arial"/>
                <w:b/>
                <w:bCs/>
                <w:sz w:val="24"/>
                <w:szCs w:val="24"/>
              </w:rPr>
              <w:t>When will this be put in place or completed?</w:t>
            </w:r>
          </w:p>
        </w:tc>
      </w:tr>
      <w:tr w:rsidR="00EC7692" w14:paraId="1CFBE425" w14:textId="77777777" w:rsidTr="000950A4">
        <w:trPr>
          <w:trHeight w:val="967"/>
        </w:trPr>
        <w:tc>
          <w:tcPr>
            <w:tcW w:w="1135" w:type="dxa"/>
            <w:shd w:val="clear" w:color="auto" w:fill="F2F2F2" w:themeFill="background1" w:themeFillShade="F2"/>
          </w:tcPr>
          <w:p w14:paraId="44FEBCB6" w14:textId="77777777" w:rsidR="00EC7692" w:rsidRDefault="00EC7692" w:rsidP="000950A4">
            <w:pPr>
              <w:jc w:val="center"/>
              <w:rPr>
                <w:rFonts w:ascii="Arial" w:hAnsi="Arial" w:cs="Arial"/>
                <w:b/>
                <w:bCs/>
                <w:sz w:val="24"/>
                <w:szCs w:val="24"/>
              </w:rPr>
            </w:pPr>
            <w:r>
              <w:rPr>
                <w:rFonts w:ascii="Arial" w:hAnsi="Arial" w:cs="Arial"/>
                <w:b/>
                <w:bCs/>
                <w:sz w:val="24"/>
                <w:szCs w:val="24"/>
              </w:rPr>
              <w:t>1</w:t>
            </w:r>
          </w:p>
        </w:tc>
        <w:tc>
          <w:tcPr>
            <w:tcW w:w="5670" w:type="dxa"/>
            <w:gridSpan w:val="6"/>
            <w:shd w:val="clear" w:color="auto" w:fill="auto"/>
          </w:tcPr>
          <w:p w14:paraId="7B9A5BFE" w14:textId="77777777" w:rsidR="00EC7692" w:rsidRDefault="00EC7692" w:rsidP="000950A4">
            <w:pPr>
              <w:jc w:val="center"/>
              <w:rPr>
                <w:rFonts w:ascii="Arial" w:hAnsi="Arial" w:cs="Arial"/>
                <w:b/>
                <w:bCs/>
                <w:sz w:val="24"/>
                <w:szCs w:val="24"/>
              </w:rPr>
            </w:pPr>
          </w:p>
        </w:tc>
        <w:tc>
          <w:tcPr>
            <w:tcW w:w="4764" w:type="dxa"/>
            <w:gridSpan w:val="8"/>
            <w:shd w:val="clear" w:color="auto" w:fill="FFFFFF" w:themeFill="background1"/>
          </w:tcPr>
          <w:p w14:paraId="6BC82338" w14:textId="77777777" w:rsidR="00EC7692" w:rsidRDefault="00EC7692" w:rsidP="000950A4">
            <w:pPr>
              <w:jc w:val="center"/>
              <w:rPr>
                <w:rFonts w:ascii="Arial" w:hAnsi="Arial" w:cs="Arial"/>
                <w:b/>
                <w:bCs/>
                <w:sz w:val="24"/>
                <w:szCs w:val="24"/>
              </w:rPr>
            </w:pPr>
          </w:p>
        </w:tc>
        <w:tc>
          <w:tcPr>
            <w:tcW w:w="3882" w:type="dxa"/>
            <w:gridSpan w:val="2"/>
            <w:shd w:val="clear" w:color="auto" w:fill="FFFFFF" w:themeFill="background1"/>
          </w:tcPr>
          <w:p w14:paraId="77FC1699" w14:textId="77777777" w:rsidR="00EC7692" w:rsidRDefault="00EC7692" w:rsidP="000950A4">
            <w:pPr>
              <w:jc w:val="center"/>
              <w:rPr>
                <w:rFonts w:ascii="Arial" w:hAnsi="Arial" w:cs="Arial"/>
                <w:b/>
                <w:bCs/>
                <w:sz w:val="24"/>
                <w:szCs w:val="24"/>
              </w:rPr>
            </w:pPr>
          </w:p>
        </w:tc>
      </w:tr>
      <w:tr w:rsidR="00EC7692" w14:paraId="2D3FE8DF" w14:textId="77777777" w:rsidTr="000950A4">
        <w:trPr>
          <w:trHeight w:val="967"/>
        </w:trPr>
        <w:tc>
          <w:tcPr>
            <w:tcW w:w="1135" w:type="dxa"/>
            <w:shd w:val="clear" w:color="auto" w:fill="F2F2F2" w:themeFill="background1" w:themeFillShade="F2"/>
          </w:tcPr>
          <w:p w14:paraId="066C1CF6" w14:textId="77777777" w:rsidR="00EC7692" w:rsidRDefault="00EC7692" w:rsidP="000950A4">
            <w:pPr>
              <w:jc w:val="center"/>
              <w:rPr>
                <w:rFonts w:ascii="Arial" w:hAnsi="Arial" w:cs="Arial"/>
                <w:b/>
                <w:bCs/>
                <w:sz w:val="24"/>
                <w:szCs w:val="24"/>
              </w:rPr>
            </w:pPr>
            <w:r>
              <w:rPr>
                <w:rFonts w:ascii="Arial" w:hAnsi="Arial" w:cs="Arial"/>
                <w:b/>
                <w:bCs/>
                <w:sz w:val="24"/>
                <w:szCs w:val="24"/>
              </w:rPr>
              <w:lastRenderedPageBreak/>
              <w:t>2</w:t>
            </w:r>
          </w:p>
        </w:tc>
        <w:tc>
          <w:tcPr>
            <w:tcW w:w="5670" w:type="dxa"/>
            <w:gridSpan w:val="6"/>
            <w:shd w:val="clear" w:color="auto" w:fill="auto"/>
          </w:tcPr>
          <w:p w14:paraId="7C9FC1B6" w14:textId="77777777" w:rsidR="00EC7692" w:rsidRDefault="00EC7692" w:rsidP="000950A4">
            <w:pPr>
              <w:jc w:val="center"/>
              <w:rPr>
                <w:rFonts w:ascii="Arial" w:hAnsi="Arial" w:cs="Arial"/>
                <w:b/>
                <w:bCs/>
                <w:sz w:val="24"/>
                <w:szCs w:val="24"/>
              </w:rPr>
            </w:pPr>
          </w:p>
        </w:tc>
        <w:tc>
          <w:tcPr>
            <w:tcW w:w="4764" w:type="dxa"/>
            <w:gridSpan w:val="8"/>
            <w:shd w:val="clear" w:color="auto" w:fill="FFFFFF" w:themeFill="background1"/>
          </w:tcPr>
          <w:p w14:paraId="17D753BD" w14:textId="77777777" w:rsidR="00EC7692" w:rsidRDefault="00EC7692" w:rsidP="000950A4">
            <w:pPr>
              <w:jc w:val="center"/>
              <w:rPr>
                <w:rFonts w:ascii="Arial" w:hAnsi="Arial" w:cs="Arial"/>
                <w:b/>
                <w:bCs/>
                <w:sz w:val="24"/>
                <w:szCs w:val="24"/>
              </w:rPr>
            </w:pPr>
          </w:p>
        </w:tc>
        <w:tc>
          <w:tcPr>
            <w:tcW w:w="3882" w:type="dxa"/>
            <w:gridSpan w:val="2"/>
            <w:shd w:val="clear" w:color="auto" w:fill="FFFFFF" w:themeFill="background1"/>
          </w:tcPr>
          <w:p w14:paraId="3AB42D70" w14:textId="77777777" w:rsidR="00EC7692" w:rsidRDefault="00EC7692" w:rsidP="000950A4">
            <w:pPr>
              <w:jc w:val="center"/>
              <w:rPr>
                <w:rFonts w:ascii="Arial" w:hAnsi="Arial" w:cs="Arial"/>
                <w:b/>
                <w:bCs/>
                <w:sz w:val="24"/>
                <w:szCs w:val="24"/>
              </w:rPr>
            </w:pPr>
          </w:p>
        </w:tc>
      </w:tr>
      <w:tr w:rsidR="00EC7692" w14:paraId="0F99E149" w14:textId="77777777" w:rsidTr="000950A4">
        <w:trPr>
          <w:trHeight w:val="967"/>
        </w:trPr>
        <w:tc>
          <w:tcPr>
            <w:tcW w:w="1135" w:type="dxa"/>
            <w:shd w:val="clear" w:color="auto" w:fill="F2F2F2" w:themeFill="background1" w:themeFillShade="F2"/>
          </w:tcPr>
          <w:p w14:paraId="07D57BEC" w14:textId="77777777" w:rsidR="00EC7692" w:rsidRDefault="00EC7692" w:rsidP="000950A4">
            <w:pPr>
              <w:jc w:val="center"/>
              <w:rPr>
                <w:rFonts w:ascii="Arial" w:hAnsi="Arial" w:cs="Arial"/>
                <w:b/>
                <w:bCs/>
                <w:sz w:val="24"/>
                <w:szCs w:val="24"/>
              </w:rPr>
            </w:pPr>
            <w:r>
              <w:rPr>
                <w:rFonts w:ascii="Arial" w:hAnsi="Arial" w:cs="Arial"/>
                <w:b/>
                <w:bCs/>
                <w:sz w:val="24"/>
                <w:szCs w:val="24"/>
              </w:rPr>
              <w:t>3</w:t>
            </w:r>
          </w:p>
        </w:tc>
        <w:tc>
          <w:tcPr>
            <w:tcW w:w="5670" w:type="dxa"/>
            <w:gridSpan w:val="6"/>
            <w:shd w:val="clear" w:color="auto" w:fill="auto"/>
          </w:tcPr>
          <w:p w14:paraId="23FFB619" w14:textId="77777777" w:rsidR="00EC7692" w:rsidRDefault="00EC7692" w:rsidP="000950A4">
            <w:pPr>
              <w:jc w:val="center"/>
              <w:rPr>
                <w:rFonts w:ascii="Arial" w:hAnsi="Arial" w:cs="Arial"/>
                <w:b/>
                <w:bCs/>
                <w:sz w:val="24"/>
                <w:szCs w:val="24"/>
              </w:rPr>
            </w:pPr>
          </w:p>
        </w:tc>
        <w:tc>
          <w:tcPr>
            <w:tcW w:w="4764" w:type="dxa"/>
            <w:gridSpan w:val="8"/>
            <w:shd w:val="clear" w:color="auto" w:fill="FFFFFF" w:themeFill="background1"/>
          </w:tcPr>
          <w:p w14:paraId="23F99AC0" w14:textId="77777777" w:rsidR="00EC7692" w:rsidRDefault="00EC7692" w:rsidP="000950A4">
            <w:pPr>
              <w:jc w:val="center"/>
              <w:rPr>
                <w:rFonts w:ascii="Arial" w:hAnsi="Arial" w:cs="Arial"/>
                <w:b/>
                <w:bCs/>
                <w:sz w:val="24"/>
                <w:szCs w:val="24"/>
              </w:rPr>
            </w:pPr>
          </w:p>
        </w:tc>
        <w:tc>
          <w:tcPr>
            <w:tcW w:w="3882" w:type="dxa"/>
            <w:gridSpan w:val="2"/>
            <w:shd w:val="clear" w:color="auto" w:fill="FFFFFF" w:themeFill="background1"/>
          </w:tcPr>
          <w:p w14:paraId="39B27E09" w14:textId="77777777" w:rsidR="00EC7692" w:rsidRDefault="00EC7692" w:rsidP="000950A4">
            <w:pPr>
              <w:jc w:val="center"/>
              <w:rPr>
                <w:rFonts w:ascii="Arial" w:hAnsi="Arial" w:cs="Arial"/>
                <w:b/>
                <w:bCs/>
                <w:sz w:val="24"/>
                <w:szCs w:val="24"/>
              </w:rPr>
            </w:pPr>
          </w:p>
        </w:tc>
      </w:tr>
      <w:tr w:rsidR="00EC7692" w14:paraId="5FD907C0" w14:textId="77777777" w:rsidTr="000950A4">
        <w:trPr>
          <w:trHeight w:val="967"/>
        </w:trPr>
        <w:tc>
          <w:tcPr>
            <w:tcW w:w="1135" w:type="dxa"/>
            <w:shd w:val="clear" w:color="auto" w:fill="F2F2F2" w:themeFill="background1" w:themeFillShade="F2"/>
          </w:tcPr>
          <w:p w14:paraId="1D6461F9" w14:textId="77777777" w:rsidR="00EC7692" w:rsidRDefault="00EC7692" w:rsidP="000950A4">
            <w:pPr>
              <w:jc w:val="center"/>
              <w:rPr>
                <w:rFonts w:ascii="Arial" w:hAnsi="Arial" w:cs="Arial"/>
                <w:b/>
                <w:bCs/>
                <w:sz w:val="24"/>
                <w:szCs w:val="24"/>
              </w:rPr>
            </w:pPr>
            <w:r>
              <w:rPr>
                <w:rFonts w:ascii="Arial" w:hAnsi="Arial" w:cs="Arial"/>
                <w:b/>
                <w:bCs/>
                <w:sz w:val="24"/>
                <w:szCs w:val="24"/>
              </w:rPr>
              <w:t>4</w:t>
            </w:r>
          </w:p>
        </w:tc>
        <w:tc>
          <w:tcPr>
            <w:tcW w:w="5670" w:type="dxa"/>
            <w:gridSpan w:val="6"/>
            <w:shd w:val="clear" w:color="auto" w:fill="auto"/>
          </w:tcPr>
          <w:p w14:paraId="2F0F46A1" w14:textId="77777777" w:rsidR="00EC7692" w:rsidRDefault="00EC7692" w:rsidP="000950A4">
            <w:pPr>
              <w:jc w:val="center"/>
              <w:rPr>
                <w:rFonts w:ascii="Arial" w:hAnsi="Arial" w:cs="Arial"/>
                <w:b/>
                <w:bCs/>
                <w:sz w:val="24"/>
                <w:szCs w:val="24"/>
              </w:rPr>
            </w:pPr>
          </w:p>
        </w:tc>
        <w:tc>
          <w:tcPr>
            <w:tcW w:w="4764" w:type="dxa"/>
            <w:gridSpan w:val="8"/>
            <w:shd w:val="clear" w:color="auto" w:fill="FFFFFF" w:themeFill="background1"/>
          </w:tcPr>
          <w:p w14:paraId="781558AA" w14:textId="77777777" w:rsidR="00EC7692" w:rsidRDefault="00EC7692" w:rsidP="000950A4">
            <w:pPr>
              <w:jc w:val="center"/>
              <w:rPr>
                <w:rFonts w:ascii="Arial" w:hAnsi="Arial" w:cs="Arial"/>
                <w:b/>
                <w:bCs/>
                <w:sz w:val="24"/>
                <w:szCs w:val="24"/>
              </w:rPr>
            </w:pPr>
          </w:p>
        </w:tc>
        <w:tc>
          <w:tcPr>
            <w:tcW w:w="3882" w:type="dxa"/>
            <w:gridSpan w:val="2"/>
            <w:shd w:val="clear" w:color="auto" w:fill="FFFFFF" w:themeFill="background1"/>
          </w:tcPr>
          <w:p w14:paraId="65F76B37" w14:textId="77777777" w:rsidR="00EC7692" w:rsidRDefault="00EC7692" w:rsidP="000950A4">
            <w:pPr>
              <w:jc w:val="center"/>
              <w:rPr>
                <w:rFonts w:ascii="Arial" w:hAnsi="Arial" w:cs="Arial"/>
                <w:b/>
                <w:bCs/>
                <w:sz w:val="24"/>
                <w:szCs w:val="24"/>
              </w:rPr>
            </w:pPr>
          </w:p>
        </w:tc>
      </w:tr>
      <w:tr w:rsidR="00EC7692" w14:paraId="6D7DBE46" w14:textId="77777777" w:rsidTr="000950A4">
        <w:trPr>
          <w:trHeight w:val="967"/>
        </w:trPr>
        <w:tc>
          <w:tcPr>
            <w:tcW w:w="1135" w:type="dxa"/>
            <w:shd w:val="clear" w:color="auto" w:fill="F2F2F2" w:themeFill="background1" w:themeFillShade="F2"/>
          </w:tcPr>
          <w:p w14:paraId="240B4ABC" w14:textId="77777777" w:rsidR="00EC7692" w:rsidRDefault="00EC7692" w:rsidP="000950A4">
            <w:pPr>
              <w:jc w:val="center"/>
              <w:rPr>
                <w:rFonts w:ascii="Arial" w:hAnsi="Arial" w:cs="Arial"/>
                <w:b/>
                <w:bCs/>
                <w:sz w:val="24"/>
                <w:szCs w:val="24"/>
              </w:rPr>
            </w:pPr>
            <w:r>
              <w:rPr>
                <w:rFonts w:ascii="Arial" w:hAnsi="Arial" w:cs="Arial"/>
                <w:b/>
                <w:bCs/>
                <w:sz w:val="24"/>
                <w:szCs w:val="24"/>
              </w:rPr>
              <w:t>5</w:t>
            </w:r>
          </w:p>
        </w:tc>
        <w:tc>
          <w:tcPr>
            <w:tcW w:w="5670" w:type="dxa"/>
            <w:gridSpan w:val="6"/>
            <w:shd w:val="clear" w:color="auto" w:fill="auto"/>
          </w:tcPr>
          <w:p w14:paraId="603EDD0B" w14:textId="77777777" w:rsidR="00EC7692" w:rsidRDefault="00EC7692" w:rsidP="000950A4">
            <w:pPr>
              <w:jc w:val="center"/>
              <w:rPr>
                <w:rFonts w:ascii="Arial" w:hAnsi="Arial" w:cs="Arial"/>
                <w:b/>
                <w:bCs/>
                <w:sz w:val="24"/>
                <w:szCs w:val="24"/>
              </w:rPr>
            </w:pPr>
          </w:p>
        </w:tc>
        <w:tc>
          <w:tcPr>
            <w:tcW w:w="4764" w:type="dxa"/>
            <w:gridSpan w:val="8"/>
            <w:shd w:val="clear" w:color="auto" w:fill="FFFFFF" w:themeFill="background1"/>
          </w:tcPr>
          <w:p w14:paraId="66B2EB86" w14:textId="77777777" w:rsidR="00EC7692" w:rsidRDefault="00EC7692" w:rsidP="000950A4">
            <w:pPr>
              <w:jc w:val="center"/>
              <w:rPr>
                <w:rFonts w:ascii="Arial" w:hAnsi="Arial" w:cs="Arial"/>
                <w:b/>
                <w:bCs/>
                <w:sz w:val="24"/>
                <w:szCs w:val="24"/>
              </w:rPr>
            </w:pPr>
          </w:p>
        </w:tc>
        <w:tc>
          <w:tcPr>
            <w:tcW w:w="3882" w:type="dxa"/>
            <w:gridSpan w:val="2"/>
            <w:shd w:val="clear" w:color="auto" w:fill="FFFFFF" w:themeFill="background1"/>
          </w:tcPr>
          <w:p w14:paraId="79026F88" w14:textId="77777777" w:rsidR="00EC7692" w:rsidRDefault="00EC7692" w:rsidP="000950A4">
            <w:pPr>
              <w:jc w:val="center"/>
              <w:rPr>
                <w:rFonts w:ascii="Arial" w:hAnsi="Arial" w:cs="Arial"/>
                <w:b/>
                <w:bCs/>
                <w:sz w:val="24"/>
                <w:szCs w:val="24"/>
              </w:rPr>
            </w:pPr>
          </w:p>
        </w:tc>
      </w:tr>
      <w:tr w:rsidR="00EC7692" w14:paraId="79BDE353" w14:textId="77777777" w:rsidTr="000950A4">
        <w:trPr>
          <w:trHeight w:val="551"/>
        </w:trPr>
        <w:tc>
          <w:tcPr>
            <w:tcW w:w="15451" w:type="dxa"/>
            <w:gridSpan w:val="17"/>
            <w:shd w:val="clear" w:color="auto" w:fill="D9D9D9" w:themeFill="background1" w:themeFillShade="D9"/>
          </w:tcPr>
          <w:p w14:paraId="0BF965AA" w14:textId="77777777" w:rsidR="00EC7692" w:rsidRPr="00F45B20" w:rsidRDefault="00EC7692" w:rsidP="000950A4">
            <w:pPr>
              <w:rPr>
                <w:rFonts w:ascii="Arial" w:hAnsi="Arial" w:cs="Arial"/>
                <w:b/>
                <w:bCs/>
                <w:sz w:val="24"/>
                <w:szCs w:val="24"/>
              </w:rPr>
            </w:pPr>
            <w:r w:rsidRPr="00F45B20">
              <w:rPr>
                <w:rFonts w:ascii="Arial" w:hAnsi="Arial" w:cs="Arial"/>
                <w:b/>
                <w:bCs/>
                <w:sz w:val="24"/>
                <w:szCs w:val="24"/>
              </w:rPr>
              <w:t>SUPPORT FROM SERVICES OUTSIDE OF SCHOOL (I.e., multi-agency teams such as Early Help)</w:t>
            </w:r>
          </w:p>
        </w:tc>
      </w:tr>
      <w:tr w:rsidR="00EC7692" w14:paraId="0BE12899" w14:textId="77777777" w:rsidTr="000950A4">
        <w:trPr>
          <w:trHeight w:val="706"/>
        </w:trPr>
        <w:tc>
          <w:tcPr>
            <w:tcW w:w="1135" w:type="dxa"/>
            <w:shd w:val="clear" w:color="auto" w:fill="F2F2F2" w:themeFill="background1" w:themeFillShade="F2"/>
          </w:tcPr>
          <w:p w14:paraId="04C6ECAE" w14:textId="77777777" w:rsidR="00EC7692" w:rsidRPr="00F45B20" w:rsidRDefault="00EC7692" w:rsidP="000950A4">
            <w:pPr>
              <w:jc w:val="center"/>
              <w:rPr>
                <w:rFonts w:ascii="Arial" w:hAnsi="Arial" w:cs="Arial"/>
                <w:b/>
                <w:bCs/>
                <w:sz w:val="24"/>
                <w:szCs w:val="24"/>
              </w:rPr>
            </w:pPr>
            <w:r>
              <w:rPr>
                <w:rFonts w:ascii="Arial" w:hAnsi="Arial" w:cs="Arial"/>
                <w:b/>
                <w:bCs/>
                <w:sz w:val="24"/>
                <w:szCs w:val="24"/>
              </w:rPr>
              <w:t xml:space="preserve">Action point </w:t>
            </w:r>
          </w:p>
        </w:tc>
        <w:tc>
          <w:tcPr>
            <w:tcW w:w="5670" w:type="dxa"/>
            <w:gridSpan w:val="6"/>
            <w:shd w:val="clear" w:color="auto" w:fill="F2F2F2" w:themeFill="background1" w:themeFillShade="F2"/>
          </w:tcPr>
          <w:p w14:paraId="5E7276B2" w14:textId="77777777" w:rsidR="00EC7692" w:rsidRPr="00F45B20" w:rsidRDefault="00EC7692" w:rsidP="000950A4">
            <w:pPr>
              <w:jc w:val="center"/>
              <w:rPr>
                <w:rFonts w:ascii="Arial" w:hAnsi="Arial" w:cs="Arial"/>
                <w:b/>
                <w:bCs/>
                <w:sz w:val="24"/>
                <w:szCs w:val="24"/>
              </w:rPr>
            </w:pPr>
            <w:r>
              <w:rPr>
                <w:rFonts w:ascii="Arial" w:hAnsi="Arial" w:cs="Arial"/>
                <w:b/>
                <w:bCs/>
                <w:sz w:val="24"/>
                <w:szCs w:val="24"/>
              </w:rPr>
              <w:t>Support to be provided and for whom is it</w:t>
            </w:r>
          </w:p>
        </w:tc>
        <w:tc>
          <w:tcPr>
            <w:tcW w:w="4764" w:type="dxa"/>
            <w:gridSpan w:val="8"/>
            <w:shd w:val="clear" w:color="auto" w:fill="F2F2F2" w:themeFill="background1" w:themeFillShade="F2"/>
          </w:tcPr>
          <w:p w14:paraId="6840804D" w14:textId="77777777" w:rsidR="00EC7692" w:rsidRPr="00F45B20" w:rsidRDefault="00EC7692" w:rsidP="000950A4">
            <w:pPr>
              <w:jc w:val="center"/>
              <w:rPr>
                <w:rFonts w:ascii="Arial" w:hAnsi="Arial" w:cs="Arial"/>
                <w:b/>
                <w:bCs/>
                <w:sz w:val="24"/>
                <w:szCs w:val="24"/>
              </w:rPr>
            </w:pPr>
            <w:r>
              <w:rPr>
                <w:rFonts w:ascii="Arial" w:hAnsi="Arial" w:cs="Arial"/>
                <w:b/>
                <w:bCs/>
                <w:sz w:val="24"/>
                <w:szCs w:val="24"/>
              </w:rPr>
              <w:t>Which action in the requirements for parent(s) section does this relate to?</w:t>
            </w:r>
          </w:p>
        </w:tc>
        <w:tc>
          <w:tcPr>
            <w:tcW w:w="3882" w:type="dxa"/>
            <w:gridSpan w:val="2"/>
            <w:shd w:val="clear" w:color="auto" w:fill="F2F2F2" w:themeFill="background1" w:themeFillShade="F2"/>
          </w:tcPr>
          <w:p w14:paraId="0D86EA8F" w14:textId="77777777" w:rsidR="00EC7692" w:rsidRPr="00F45B20" w:rsidRDefault="00EC7692" w:rsidP="000950A4">
            <w:pPr>
              <w:jc w:val="center"/>
              <w:rPr>
                <w:rFonts w:ascii="Arial" w:hAnsi="Arial" w:cs="Arial"/>
                <w:b/>
                <w:bCs/>
                <w:sz w:val="24"/>
                <w:szCs w:val="24"/>
              </w:rPr>
            </w:pPr>
            <w:r>
              <w:rPr>
                <w:rFonts w:ascii="Arial" w:hAnsi="Arial" w:cs="Arial"/>
                <w:b/>
                <w:bCs/>
                <w:sz w:val="24"/>
                <w:szCs w:val="24"/>
              </w:rPr>
              <w:t>When will this be put in place or completed?</w:t>
            </w:r>
          </w:p>
        </w:tc>
      </w:tr>
      <w:tr w:rsidR="00EC7692" w14:paraId="7773D575" w14:textId="77777777" w:rsidTr="000950A4">
        <w:trPr>
          <w:trHeight w:val="967"/>
        </w:trPr>
        <w:tc>
          <w:tcPr>
            <w:tcW w:w="1135" w:type="dxa"/>
            <w:shd w:val="clear" w:color="auto" w:fill="F2F2F2" w:themeFill="background1" w:themeFillShade="F2"/>
          </w:tcPr>
          <w:p w14:paraId="57DF3558" w14:textId="77777777" w:rsidR="00EC7692" w:rsidRPr="00F45B20" w:rsidRDefault="00EC7692" w:rsidP="000950A4">
            <w:pPr>
              <w:jc w:val="center"/>
              <w:rPr>
                <w:rFonts w:ascii="Arial" w:hAnsi="Arial" w:cs="Arial"/>
                <w:b/>
                <w:bCs/>
                <w:sz w:val="24"/>
                <w:szCs w:val="24"/>
              </w:rPr>
            </w:pPr>
            <w:r>
              <w:rPr>
                <w:rFonts w:ascii="Arial" w:hAnsi="Arial" w:cs="Arial"/>
                <w:b/>
                <w:bCs/>
                <w:sz w:val="24"/>
                <w:szCs w:val="24"/>
              </w:rPr>
              <w:t>1</w:t>
            </w:r>
          </w:p>
        </w:tc>
        <w:tc>
          <w:tcPr>
            <w:tcW w:w="5670" w:type="dxa"/>
            <w:gridSpan w:val="6"/>
            <w:shd w:val="clear" w:color="auto" w:fill="FFFFFF" w:themeFill="background1"/>
          </w:tcPr>
          <w:p w14:paraId="290E60EA" w14:textId="77777777" w:rsidR="00EC7692" w:rsidRPr="00F45B20" w:rsidRDefault="00EC7692" w:rsidP="000950A4">
            <w:pPr>
              <w:rPr>
                <w:rFonts w:ascii="Arial" w:hAnsi="Arial" w:cs="Arial"/>
                <w:b/>
                <w:bCs/>
                <w:sz w:val="24"/>
                <w:szCs w:val="24"/>
              </w:rPr>
            </w:pPr>
          </w:p>
        </w:tc>
        <w:tc>
          <w:tcPr>
            <w:tcW w:w="4764" w:type="dxa"/>
            <w:gridSpan w:val="8"/>
            <w:shd w:val="clear" w:color="auto" w:fill="FFFFFF" w:themeFill="background1"/>
          </w:tcPr>
          <w:p w14:paraId="27A8B2B9" w14:textId="77777777" w:rsidR="00EC7692" w:rsidRPr="00F45B20" w:rsidRDefault="00EC7692" w:rsidP="000950A4">
            <w:pPr>
              <w:rPr>
                <w:rFonts w:ascii="Arial" w:hAnsi="Arial" w:cs="Arial"/>
                <w:b/>
                <w:bCs/>
                <w:sz w:val="24"/>
                <w:szCs w:val="24"/>
              </w:rPr>
            </w:pPr>
          </w:p>
        </w:tc>
        <w:tc>
          <w:tcPr>
            <w:tcW w:w="3882" w:type="dxa"/>
            <w:gridSpan w:val="2"/>
            <w:shd w:val="clear" w:color="auto" w:fill="FFFFFF" w:themeFill="background1"/>
          </w:tcPr>
          <w:p w14:paraId="0DDD2226" w14:textId="77777777" w:rsidR="00EC7692" w:rsidRPr="00F45B20" w:rsidRDefault="00EC7692" w:rsidP="000950A4">
            <w:pPr>
              <w:rPr>
                <w:rFonts w:ascii="Arial" w:hAnsi="Arial" w:cs="Arial"/>
                <w:b/>
                <w:bCs/>
                <w:sz w:val="24"/>
                <w:szCs w:val="24"/>
              </w:rPr>
            </w:pPr>
          </w:p>
        </w:tc>
      </w:tr>
      <w:tr w:rsidR="00EC7692" w14:paraId="7BC2E772" w14:textId="77777777" w:rsidTr="000950A4">
        <w:trPr>
          <w:trHeight w:val="967"/>
        </w:trPr>
        <w:tc>
          <w:tcPr>
            <w:tcW w:w="1135" w:type="dxa"/>
            <w:shd w:val="clear" w:color="auto" w:fill="F2F2F2" w:themeFill="background1" w:themeFillShade="F2"/>
          </w:tcPr>
          <w:p w14:paraId="31D0D88D" w14:textId="77777777" w:rsidR="00EC7692" w:rsidRDefault="00EC7692" w:rsidP="000950A4">
            <w:pPr>
              <w:jc w:val="center"/>
              <w:rPr>
                <w:rFonts w:ascii="Arial" w:hAnsi="Arial" w:cs="Arial"/>
                <w:b/>
                <w:bCs/>
                <w:sz w:val="24"/>
                <w:szCs w:val="24"/>
              </w:rPr>
            </w:pPr>
            <w:r>
              <w:rPr>
                <w:rFonts w:ascii="Arial" w:hAnsi="Arial" w:cs="Arial"/>
                <w:b/>
                <w:bCs/>
                <w:sz w:val="24"/>
                <w:szCs w:val="24"/>
              </w:rPr>
              <w:t>2</w:t>
            </w:r>
          </w:p>
        </w:tc>
        <w:tc>
          <w:tcPr>
            <w:tcW w:w="5670" w:type="dxa"/>
            <w:gridSpan w:val="6"/>
            <w:shd w:val="clear" w:color="auto" w:fill="FFFFFF" w:themeFill="background1"/>
          </w:tcPr>
          <w:p w14:paraId="34105431" w14:textId="77777777" w:rsidR="00EC7692" w:rsidRPr="00F45B20" w:rsidRDefault="00EC7692" w:rsidP="000950A4">
            <w:pPr>
              <w:rPr>
                <w:rFonts w:ascii="Arial" w:hAnsi="Arial" w:cs="Arial"/>
                <w:b/>
                <w:bCs/>
                <w:sz w:val="24"/>
                <w:szCs w:val="24"/>
              </w:rPr>
            </w:pPr>
          </w:p>
        </w:tc>
        <w:tc>
          <w:tcPr>
            <w:tcW w:w="4764" w:type="dxa"/>
            <w:gridSpan w:val="8"/>
            <w:shd w:val="clear" w:color="auto" w:fill="FFFFFF" w:themeFill="background1"/>
          </w:tcPr>
          <w:p w14:paraId="717AB3C4" w14:textId="77777777" w:rsidR="00EC7692" w:rsidRPr="00F45B20" w:rsidRDefault="00EC7692" w:rsidP="000950A4">
            <w:pPr>
              <w:rPr>
                <w:rFonts w:ascii="Arial" w:hAnsi="Arial" w:cs="Arial"/>
                <w:b/>
                <w:bCs/>
                <w:sz w:val="24"/>
                <w:szCs w:val="24"/>
              </w:rPr>
            </w:pPr>
          </w:p>
        </w:tc>
        <w:tc>
          <w:tcPr>
            <w:tcW w:w="3882" w:type="dxa"/>
            <w:gridSpan w:val="2"/>
            <w:shd w:val="clear" w:color="auto" w:fill="FFFFFF" w:themeFill="background1"/>
          </w:tcPr>
          <w:p w14:paraId="0B4F497D" w14:textId="77777777" w:rsidR="00EC7692" w:rsidRPr="00F45B20" w:rsidRDefault="00EC7692" w:rsidP="000950A4">
            <w:pPr>
              <w:rPr>
                <w:rFonts w:ascii="Arial" w:hAnsi="Arial" w:cs="Arial"/>
                <w:b/>
                <w:bCs/>
                <w:sz w:val="24"/>
                <w:szCs w:val="24"/>
              </w:rPr>
            </w:pPr>
          </w:p>
        </w:tc>
      </w:tr>
      <w:tr w:rsidR="00EC7692" w14:paraId="7F337993" w14:textId="77777777" w:rsidTr="000950A4">
        <w:trPr>
          <w:trHeight w:val="967"/>
        </w:trPr>
        <w:tc>
          <w:tcPr>
            <w:tcW w:w="1135" w:type="dxa"/>
            <w:shd w:val="clear" w:color="auto" w:fill="F2F2F2" w:themeFill="background1" w:themeFillShade="F2"/>
          </w:tcPr>
          <w:p w14:paraId="7F35F29A" w14:textId="77777777" w:rsidR="00EC7692" w:rsidRDefault="00EC7692" w:rsidP="000950A4">
            <w:pPr>
              <w:jc w:val="center"/>
              <w:rPr>
                <w:rFonts w:ascii="Arial" w:hAnsi="Arial" w:cs="Arial"/>
                <w:b/>
                <w:bCs/>
                <w:sz w:val="24"/>
                <w:szCs w:val="24"/>
              </w:rPr>
            </w:pPr>
            <w:r>
              <w:rPr>
                <w:rFonts w:ascii="Arial" w:hAnsi="Arial" w:cs="Arial"/>
                <w:b/>
                <w:bCs/>
                <w:sz w:val="24"/>
                <w:szCs w:val="24"/>
              </w:rPr>
              <w:t>3</w:t>
            </w:r>
          </w:p>
        </w:tc>
        <w:tc>
          <w:tcPr>
            <w:tcW w:w="5670" w:type="dxa"/>
            <w:gridSpan w:val="6"/>
            <w:shd w:val="clear" w:color="auto" w:fill="FFFFFF" w:themeFill="background1"/>
          </w:tcPr>
          <w:p w14:paraId="53A8F741" w14:textId="77777777" w:rsidR="00EC7692" w:rsidRPr="00F45B20" w:rsidRDefault="00EC7692" w:rsidP="000950A4">
            <w:pPr>
              <w:rPr>
                <w:rFonts w:ascii="Arial" w:hAnsi="Arial" w:cs="Arial"/>
                <w:b/>
                <w:bCs/>
                <w:sz w:val="24"/>
                <w:szCs w:val="24"/>
              </w:rPr>
            </w:pPr>
          </w:p>
        </w:tc>
        <w:tc>
          <w:tcPr>
            <w:tcW w:w="4764" w:type="dxa"/>
            <w:gridSpan w:val="8"/>
            <w:shd w:val="clear" w:color="auto" w:fill="FFFFFF" w:themeFill="background1"/>
          </w:tcPr>
          <w:p w14:paraId="14225574" w14:textId="77777777" w:rsidR="00EC7692" w:rsidRPr="00F45B20" w:rsidRDefault="00EC7692" w:rsidP="000950A4">
            <w:pPr>
              <w:rPr>
                <w:rFonts w:ascii="Arial" w:hAnsi="Arial" w:cs="Arial"/>
                <w:b/>
                <w:bCs/>
                <w:sz w:val="24"/>
                <w:szCs w:val="24"/>
              </w:rPr>
            </w:pPr>
          </w:p>
        </w:tc>
        <w:tc>
          <w:tcPr>
            <w:tcW w:w="3882" w:type="dxa"/>
            <w:gridSpan w:val="2"/>
            <w:shd w:val="clear" w:color="auto" w:fill="FFFFFF" w:themeFill="background1"/>
          </w:tcPr>
          <w:p w14:paraId="0434F8A5" w14:textId="77777777" w:rsidR="00EC7692" w:rsidRPr="00F45B20" w:rsidRDefault="00EC7692" w:rsidP="000950A4">
            <w:pPr>
              <w:rPr>
                <w:rFonts w:ascii="Arial" w:hAnsi="Arial" w:cs="Arial"/>
                <w:b/>
                <w:bCs/>
                <w:sz w:val="24"/>
                <w:szCs w:val="24"/>
              </w:rPr>
            </w:pPr>
          </w:p>
        </w:tc>
      </w:tr>
      <w:tr w:rsidR="00EC7692" w14:paraId="0EEC2BBD" w14:textId="77777777" w:rsidTr="000950A4">
        <w:trPr>
          <w:trHeight w:val="967"/>
        </w:trPr>
        <w:tc>
          <w:tcPr>
            <w:tcW w:w="1135" w:type="dxa"/>
            <w:shd w:val="clear" w:color="auto" w:fill="F2F2F2" w:themeFill="background1" w:themeFillShade="F2"/>
          </w:tcPr>
          <w:p w14:paraId="74CBFFF9" w14:textId="77777777" w:rsidR="00EC7692" w:rsidRDefault="00EC7692" w:rsidP="000950A4">
            <w:pPr>
              <w:jc w:val="center"/>
              <w:rPr>
                <w:rFonts w:ascii="Arial" w:hAnsi="Arial" w:cs="Arial"/>
                <w:b/>
                <w:bCs/>
                <w:sz w:val="24"/>
                <w:szCs w:val="24"/>
              </w:rPr>
            </w:pPr>
            <w:r>
              <w:rPr>
                <w:rFonts w:ascii="Arial" w:hAnsi="Arial" w:cs="Arial"/>
                <w:b/>
                <w:bCs/>
                <w:sz w:val="24"/>
                <w:szCs w:val="24"/>
              </w:rPr>
              <w:lastRenderedPageBreak/>
              <w:t>4</w:t>
            </w:r>
          </w:p>
        </w:tc>
        <w:tc>
          <w:tcPr>
            <w:tcW w:w="5670" w:type="dxa"/>
            <w:gridSpan w:val="6"/>
            <w:shd w:val="clear" w:color="auto" w:fill="FFFFFF" w:themeFill="background1"/>
          </w:tcPr>
          <w:p w14:paraId="5127F229" w14:textId="77777777" w:rsidR="00EC7692" w:rsidRPr="00F45B20" w:rsidRDefault="00EC7692" w:rsidP="000950A4">
            <w:pPr>
              <w:rPr>
                <w:rFonts w:ascii="Arial" w:hAnsi="Arial" w:cs="Arial"/>
                <w:b/>
                <w:bCs/>
                <w:sz w:val="24"/>
                <w:szCs w:val="24"/>
              </w:rPr>
            </w:pPr>
          </w:p>
        </w:tc>
        <w:tc>
          <w:tcPr>
            <w:tcW w:w="4764" w:type="dxa"/>
            <w:gridSpan w:val="8"/>
            <w:shd w:val="clear" w:color="auto" w:fill="FFFFFF" w:themeFill="background1"/>
          </w:tcPr>
          <w:p w14:paraId="0481EEBB" w14:textId="77777777" w:rsidR="00EC7692" w:rsidRPr="00F45B20" w:rsidRDefault="00EC7692" w:rsidP="000950A4">
            <w:pPr>
              <w:rPr>
                <w:rFonts w:ascii="Arial" w:hAnsi="Arial" w:cs="Arial"/>
                <w:b/>
                <w:bCs/>
                <w:sz w:val="24"/>
                <w:szCs w:val="24"/>
              </w:rPr>
            </w:pPr>
          </w:p>
        </w:tc>
        <w:tc>
          <w:tcPr>
            <w:tcW w:w="3882" w:type="dxa"/>
            <w:gridSpan w:val="2"/>
            <w:shd w:val="clear" w:color="auto" w:fill="FFFFFF" w:themeFill="background1"/>
          </w:tcPr>
          <w:p w14:paraId="07B03BA0" w14:textId="77777777" w:rsidR="00EC7692" w:rsidRPr="00F45B20" w:rsidRDefault="00EC7692" w:rsidP="000950A4">
            <w:pPr>
              <w:rPr>
                <w:rFonts w:ascii="Arial" w:hAnsi="Arial" w:cs="Arial"/>
                <w:b/>
                <w:bCs/>
                <w:sz w:val="24"/>
                <w:szCs w:val="24"/>
              </w:rPr>
            </w:pPr>
          </w:p>
        </w:tc>
      </w:tr>
      <w:tr w:rsidR="00EC7692" w14:paraId="3E5052C0" w14:textId="77777777" w:rsidTr="000950A4">
        <w:trPr>
          <w:trHeight w:val="967"/>
        </w:trPr>
        <w:tc>
          <w:tcPr>
            <w:tcW w:w="1135" w:type="dxa"/>
            <w:shd w:val="clear" w:color="auto" w:fill="F2F2F2" w:themeFill="background1" w:themeFillShade="F2"/>
          </w:tcPr>
          <w:p w14:paraId="1556B77F" w14:textId="77777777" w:rsidR="00EC7692" w:rsidRDefault="00EC7692" w:rsidP="000950A4">
            <w:pPr>
              <w:jc w:val="center"/>
              <w:rPr>
                <w:rFonts w:ascii="Arial" w:hAnsi="Arial" w:cs="Arial"/>
                <w:b/>
                <w:bCs/>
                <w:sz w:val="24"/>
                <w:szCs w:val="24"/>
              </w:rPr>
            </w:pPr>
            <w:r>
              <w:rPr>
                <w:rFonts w:ascii="Arial" w:hAnsi="Arial" w:cs="Arial"/>
                <w:b/>
                <w:bCs/>
                <w:sz w:val="24"/>
                <w:szCs w:val="24"/>
              </w:rPr>
              <w:t>5</w:t>
            </w:r>
          </w:p>
        </w:tc>
        <w:tc>
          <w:tcPr>
            <w:tcW w:w="5670" w:type="dxa"/>
            <w:gridSpan w:val="6"/>
            <w:shd w:val="clear" w:color="auto" w:fill="FFFFFF" w:themeFill="background1"/>
          </w:tcPr>
          <w:p w14:paraId="3ACA41B4" w14:textId="77777777" w:rsidR="00EC7692" w:rsidRPr="00F45B20" w:rsidRDefault="00EC7692" w:rsidP="000950A4">
            <w:pPr>
              <w:rPr>
                <w:rFonts w:ascii="Arial" w:hAnsi="Arial" w:cs="Arial"/>
                <w:b/>
                <w:bCs/>
                <w:sz w:val="24"/>
                <w:szCs w:val="24"/>
              </w:rPr>
            </w:pPr>
          </w:p>
        </w:tc>
        <w:tc>
          <w:tcPr>
            <w:tcW w:w="4764" w:type="dxa"/>
            <w:gridSpan w:val="8"/>
            <w:shd w:val="clear" w:color="auto" w:fill="FFFFFF" w:themeFill="background1"/>
          </w:tcPr>
          <w:p w14:paraId="7C476390" w14:textId="77777777" w:rsidR="00EC7692" w:rsidRPr="00F45B20" w:rsidRDefault="00EC7692" w:rsidP="000950A4">
            <w:pPr>
              <w:rPr>
                <w:rFonts w:ascii="Arial" w:hAnsi="Arial" w:cs="Arial"/>
                <w:b/>
                <w:bCs/>
                <w:sz w:val="24"/>
                <w:szCs w:val="24"/>
              </w:rPr>
            </w:pPr>
          </w:p>
        </w:tc>
        <w:tc>
          <w:tcPr>
            <w:tcW w:w="3882" w:type="dxa"/>
            <w:gridSpan w:val="2"/>
            <w:shd w:val="clear" w:color="auto" w:fill="FFFFFF" w:themeFill="background1"/>
          </w:tcPr>
          <w:p w14:paraId="59C38EF6" w14:textId="77777777" w:rsidR="00EC7692" w:rsidRPr="00F45B20" w:rsidRDefault="00EC7692" w:rsidP="000950A4">
            <w:pPr>
              <w:rPr>
                <w:rFonts w:ascii="Arial" w:hAnsi="Arial" w:cs="Arial"/>
                <w:b/>
                <w:bCs/>
                <w:sz w:val="24"/>
                <w:szCs w:val="24"/>
              </w:rPr>
            </w:pPr>
          </w:p>
        </w:tc>
      </w:tr>
      <w:tr w:rsidR="00EC7692" w14:paraId="19F3C6A6" w14:textId="77777777" w:rsidTr="000950A4">
        <w:trPr>
          <w:trHeight w:val="967"/>
        </w:trPr>
        <w:tc>
          <w:tcPr>
            <w:tcW w:w="15451" w:type="dxa"/>
            <w:gridSpan w:val="17"/>
            <w:shd w:val="clear" w:color="auto" w:fill="FFFFFF" w:themeFill="background1"/>
          </w:tcPr>
          <w:p w14:paraId="2A83725B" w14:textId="77777777" w:rsidR="00EC7692" w:rsidRDefault="00EC7692" w:rsidP="000950A4">
            <w:pPr>
              <w:rPr>
                <w:rFonts w:ascii="Arial" w:hAnsi="Arial" w:cs="Arial"/>
                <w:b/>
                <w:bCs/>
                <w:sz w:val="24"/>
                <w:szCs w:val="24"/>
              </w:rPr>
            </w:pPr>
          </w:p>
          <w:p w14:paraId="0FC6E866" w14:textId="77777777" w:rsidR="00EC7692" w:rsidRDefault="00EC7692" w:rsidP="000950A4">
            <w:pPr>
              <w:rPr>
                <w:rFonts w:ascii="Arial" w:hAnsi="Arial" w:cs="Arial"/>
                <w:b/>
                <w:bCs/>
                <w:sz w:val="24"/>
                <w:szCs w:val="24"/>
              </w:rPr>
            </w:pPr>
            <w:r>
              <w:rPr>
                <w:rFonts w:ascii="Arial" w:hAnsi="Arial" w:cs="Arial"/>
                <w:b/>
                <w:bCs/>
                <w:sz w:val="24"/>
                <w:szCs w:val="24"/>
              </w:rPr>
              <w:t>ANY OTHER COMMENTS FROM PARTICIPANTS PRESENT:</w:t>
            </w:r>
          </w:p>
          <w:p w14:paraId="5CCE54A3" w14:textId="77777777" w:rsidR="00EC7692" w:rsidRDefault="00EC7692" w:rsidP="000950A4">
            <w:pPr>
              <w:rPr>
                <w:rFonts w:ascii="Arial" w:hAnsi="Arial" w:cs="Arial"/>
                <w:b/>
                <w:bCs/>
                <w:sz w:val="24"/>
                <w:szCs w:val="24"/>
              </w:rPr>
            </w:pPr>
          </w:p>
          <w:p w14:paraId="7291EB45" w14:textId="77777777" w:rsidR="00EC7692" w:rsidRDefault="00EC7692" w:rsidP="000950A4">
            <w:pPr>
              <w:rPr>
                <w:rFonts w:ascii="Arial" w:hAnsi="Arial" w:cs="Arial"/>
                <w:b/>
                <w:bCs/>
                <w:sz w:val="24"/>
                <w:szCs w:val="24"/>
              </w:rPr>
            </w:pPr>
          </w:p>
          <w:p w14:paraId="62FBB225" w14:textId="77777777" w:rsidR="00EC7692" w:rsidRDefault="00EC7692" w:rsidP="000950A4">
            <w:pPr>
              <w:rPr>
                <w:rFonts w:ascii="Arial" w:hAnsi="Arial" w:cs="Arial"/>
                <w:b/>
                <w:bCs/>
                <w:sz w:val="24"/>
                <w:szCs w:val="24"/>
              </w:rPr>
            </w:pPr>
          </w:p>
          <w:p w14:paraId="6CEE2DD9" w14:textId="77777777" w:rsidR="00EC7692" w:rsidRDefault="00EC7692" w:rsidP="000950A4">
            <w:pPr>
              <w:rPr>
                <w:rFonts w:ascii="Arial" w:hAnsi="Arial" w:cs="Arial"/>
                <w:b/>
                <w:bCs/>
                <w:sz w:val="24"/>
                <w:szCs w:val="24"/>
              </w:rPr>
            </w:pPr>
          </w:p>
          <w:p w14:paraId="0861DA11" w14:textId="77777777" w:rsidR="00EC7692" w:rsidRDefault="00EC7692" w:rsidP="000950A4">
            <w:pPr>
              <w:rPr>
                <w:rFonts w:ascii="Arial" w:hAnsi="Arial" w:cs="Arial"/>
                <w:b/>
                <w:bCs/>
                <w:sz w:val="24"/>
                <w:szCs w:val="24"/>
              </w:rPr>
            </w:pPr>
          </w:p>
          <w:p w14:paraId="2CF777F2" w14:textId="77777777" w:rsidR="00EC7692" w:rsidRDefault="00EC7692" w:rsidP="000950A4">
            <w:pPr>
              <w:rPr>
                <w:rFonts w:ascii="Arial" w:hAnsi="Arial" w:cs="Arial"/>
                <w:b/>
                <w:bCs/>
                <w:sz w:val="24"/>
                <w:szCs w:val="24"/>
              </w:rPr>
            </w:pPr>
          </w:p>
          <w:p w14:paraId="2CC15A7A" w14:textId="77777777" w:rsidR="00EC7692" w:rsidRDefault="00EC7692" w:rsidP="000950A4">
            <w:pPr>
              <w:rPr>
                <w:rFonts w:ascii="Arial" w:hAnsi="Arial" w:cs="Arial"/>
                <w:b/>
                <w:bCs/>
                <w:sz w:val="24"/>
                <w:szCs w:val="24"/>
              </w:rPr>
            </w:pPr>
          </w:p>
          <w:p w14:paraId="10B8D2D0" w14:textId="77777777" w:rsidR="00EC7692" w:rsidRDefault="00EC7692" w:rsidP="000950A4">
            <w:pPr>
              <w:rPr>
                <w:rFonts w:ascii="Arial" w:hAnsi="Arial" w:cs="Arial"/>
                <w:b/>
                <w:bCs/>
                <w:sz w:val="24"/>
                <w:szCs w:val="24"/>
              </w:rPr>
            </w:pPr>
          </w:p>
          <w:p w14:paraId="1D7C3CE6" w14:textId="77777777" w:rsidR="00EC7692" w:rsidRDefault="00EC7692" w:rsidP="000950A4">
            <w:pPr>
              <w:rPr>
                <w:rFonts w:ascii="Arial" w:hAnsi="Arial" w:cs="Arial"/>
                <w:b/>
                <w:bCs/>
                <w:sz w:val="24"/>
                <w:szCs w:val="24"/>
              </w:rPr>
            </w:pPr>
          </w:p>
          <w:p w14:paraId="4238F409" w14:textId="77777777" w:rsidR="00EC7692" w:rsidRDefault="00EC7692" w:rsidP="000950A4">
            <w:pPr>
              <w:rPr>
                <w:rFonts w:ascii="Arial" w:hAnsi="Arial" w:cs="Arial"/>
                <w:b/>
                <w:bCs/>
                <w:sz w:val="24"/>
                <w:szCs w:val="24"/>
              </w:rPr>
            </w:pPr>
          </w:p>
          <w:p w14:paraId="1DF6C4C1" w14:textId="77777777" w:rsidR="00EC7692" w:rsidRDefault="00EC7692" w:rsidP="000950A4">
            <w:pPr>
              <w:rPr>
                <w:rFonts w:ascii="Arial" w:hAnsi="Arial" w:cs="Arial"/>
                <w:b/>
                <w:bCs/>
                <w:sz w:val="24"/>
                <w:szCs w:val="24"/>
              </w:rPr>
            </w:pPr>
          </w:p>
          <w:p w14:paraId="1EE6DE88" w14:textId="77777777" w:rsidR="00EC7692" w:rsidRPr="00F45B20" w:rsidRDefault="00EC7692" w:rsidP="000950A4">
            <w:pPr>
              <w:rPr>
                <w:rFonts w:ascii="Arial" w:hAnsi="Arial" w:cs="Arial"/>
                <w:b/>
                <w:bCs/>
                <w:sz w:val="24"/>
                <w:szCs w:val="24"/>
              </w:rPr>
            </w:pPr>
          </w:p>
        </w:tc>
      </w:tr>
      <w:tr w:rsidR="00EC7692" w14:paraId="15657BDF" w14:textId="77777777" w:rsidTr="000950A4">
        <w:trPr>
          <w:trHeight w:val="967"/>
        </w:trPr>
        <w:tc>
          <w:tcPr>
            <w:tcW w:w="15451" w:type="dxa"/>
            <w:gridSpan w:val="17"/>
            <w:shd w:val="clear" w:color="auto" w:fill="FFFFFF" w:themeFill="background1"/>
          </w:tcPr>
          <w:p w14:paraId="38188D78" w14:textId="77777777" w:rsidR="00EC7692" w:rsidRDefault="00EC7692" w:rsidP="000950A4">
            <w:pPr>
              <w:rPr>
                <w:rFonts w:ascii="Arial" w:hAnsi="Arial" w:cs="Arial"/>
                <w:b/>
                <w:bCs/>
                <w:sz w:val="24"/>
                <w:szCs w:val="24"/>
              </w:rPr>
            </w:pPr>
          </w:p>
          <w:p w14:paraId="20F81328" w14:textId="77777777" w:rsidR="00EC7692" w:rsidRPr="00CD50B8" w:rsidRDefault="00EC7692" w:rsidP="000950A4">
            <w:pPr>
              <w:jc w:val="both"/>
              <w:rPr>
                <w:rFonts w:ascii="Arial" w:eastAsia="Batang" w:hAnsi="Arial" w:cs="Arial"/>
                <w:sz w:val="24"/>
                <w:szCs w:val="24"/>
                <w:lang w:eastAsia="en-GB"/>
              </w:rPr>
            </w:pPr>
            <w:r w:rsidRPr="00CD50B8">
              <w:rPr>
                <w:rFonts w:ascii="Arial" w:hAnsi="Arial" w:cs="Arial"/>
                <w:b/>
                <w:sz w:val="24"/>
                <w:szCs w:val="24"/>
              </w:rPr>
              <w:t>Paren</w:t>
            </w:r>
            <w:r>
              <w:rPr>
                <w:rFonts w:ascii="Arial" w:hAnsi="Arial" w:cs="Arial"/>
                <w:b/>
                <w:sz w:val="24"/>
                <w:szCs w:val="24"/>
              </w:rPr>
              <w:t>tal</w:t>
            </w:r>
            <w:r w:rsidRPr="00CD50B8">
              <w:rPr>
                <w:rFonts w:ascii="Arial" w:hAnsi="Arial" w:cs="Arial"/>
                <w:b/>
                <w:sz w:val="24"/>
                <w:szCs w:val="24"/>
              </w:rPr>
              <w:t xml:space="preserve"> consent to information sharing</w:t>
            </w:r>
            <w:r w:rsidRPr="00CD50B8">
              <w:rPr>
                <w:rFonts w:cs="Arial"/>
                <w:b/>
                <w:sz w:val="24"/>
                <w:szCs w:val="24"/>
              </w:rPr>
              <w:t xml:space="preserve">: </w:t>
            </w:r>
            <w:r w:rsidRPr="001548D7">
              <w:rPr>
                <w:rFonts w:ascii="Arial" w:eastAsia="Batang" w:hAnsi="Arial" w:cs="Arial"/>
                <w:sz w:val="24"/>
                <w:szCs w:val="24"/>
                <w:lang w:eastAsia="en-GB"/>
              </w:rPr>
              <w:t>I</w:t>
            </w:r>
            <w:r>
              <w:rPr>
                <w:rFonts w:ascii="Arial" w:eastAsia="Batang" w:hAnsi="Arial" w:cs="Arial"/>
                <w:sz w:val="24"/>
                <w:szCs w:val="24"/>
                <w:lang w:eastAsia="en-GB"/>
              </w:rPr>
              <w:t>/we</w:t>
            </w:r>
            <w:r w:rsidRPr="001548D7">
              <w:rPr>
                <w:rFonts w:ascii="Arial" w:eastAsia="Batang" w:hAnsi="Arial" w:cs="Arial"/>
                <w:sz w:val="24"/>
                <w:szCs w:val="24"/>
                <w:lang w:eastAsia="en-GB"/>
              </w:rPr>
              <w:t xml:space="preserve"> understand that information about me/us has been and will continue to be collected </w:t>
            </w:r>
            <w:r>
              <w:rPr>
                <w:rFonts w:ascii="Arial" w:eastAsia="Batang" w:hAnsi="Arial" w:cs="Arial"/>
                <w:sz w:val="24"/>
                <w:szCs w:val="24"/>
                <w:lang w:eastAsia="en-GB"/>
              </w:rPr>
              <w:t>by schools and local authority services (where relevant)</w:t>
            </w:r>
            <w:r w:rsidRPr="001548D7">
              <w:rPr>
                <w:rFonts w:ascii="Arial" w:eastAsia="Batang" w:hAnsi="Arial" w:cs="Arial"/>
                <w:sz w:val="24"/>
                <w:szCs w:val="24"/>
                <w:lang w:eastAsia="en-GB"/>
              </w:rPr>
              <w:t xml:space="preserve"> </w:t>
            </w:r>
            <w:r>
              <w:rPr>
                <w:rFonts w:ascii="Arial" w:eastAsia="Batang" w:hAnsi="Arial" w:cs="Arial"/>
                <w:sz w:val="24"/>
                <w:szCs w:val="24"/>
                <w:lang w:eastAsia="en-GB"/>
              </w:rPr>
              <w:t>to</w:t>
            </w:r>
            <w:r w:rsidRPr="001548D7">
              <w:rPr>
                <w:rFonts w:ascii="Arial" w:eastAsia="Batang" w:hAnsi="Arial" w:cs="Arial"/>
                <w:sz w:val="24"/>
                <w:szCs w:val="24"/>
                <w:lang w:eastAsia="en-GB"/>
              </w:rPr>
              <w:t xml:space="preserve"> assess and provide appropriate </w:t>
            </w:r>
            <w:r>
              <w:rPr>
                <w:rFonts w:ascii="Arial" w:eastAsia="Batang" w:hAnsi="Arial" w:cs="Arial"/>
                <w:sz w:val="24"/>
                <w:szCs w:val="24"/>
                <w:lang w:eastAsia="en-GB"/>
              </w:rPr>
              <w:t>support</w:t>
            </w:r>
            <w:r w:rsidRPr="001548D7">
              <w:rPr>
                <w:rFonts w:ascii="Arial" w:eastAsia="Batang" w:hAnsi="Arial" w:cs="Arial"/>
                <w:sz w:val="24"/>
                <w:szCs w:val="24"/>
                <w:lang w:eastAsia="en-GB"/>
              </w:rPr>
              <w:t xml:space="preserve">. I understand the </w:t>
            </w:r>
            <w:r>
              <w:rPr>
                <w:rFonts w:ascii="Arial" w:eastAsia="Batang" w:hAnsi="Arial" w:cs="Arial"/>
                <w:sz w:val="24"/>
                <w:szCs w:val="24"/>
                <w:lang w:eastAsia="en-GB"/>
              </w:rPr>
              <w:t>school and/or l</w:t>
            </w:r>
            <w:r w:rsidRPr="001548D7">
              <w:rPr>
                <w:rFonts w:ascii="Arial" w:eastAsia="Batang" w:hAnsi="Arial" w:cs="Arial"/>
                <w:sz w:val="24"/>
                <w:szCs w:val="24"/>
                <w:lang w:eastAsia="en-GB"/>
              </w:rPr>
              <w:t xml:space="preserve">ocal </w:t>
            </w:r>
            <w:r>
              <w:rPr>
                <w:rFonts w:ascii="Arial" w:eastAsia="Batang" w:hAnsi="Arial" w:cs="Arial"/>
                <w:sz w:val="24"/>
                <w:szCs w:val="24"/>
                <w:lang w:eastAsia="en-GB"/>
              </w:rPr>
              <w:t>a</w:t>
            </w:r>
            <w:r w:rsidRPr="001548D7">
              <w:rPr>
                <w:rFonts w:ascii="Arial" w:eastAsia="Batang" w:hAnsi="Arial" w:cs="Arial"/>
                <w:sz w:val="24"/>
                <w:szCs w:val="24"/>
                <w:lang w:eastAsia="en-GB"/>
              </w:rPr>
              <w:t xml:space="preserve">uthority may also use this information for monitoring and safeguarding purposes and information could be shared with external agencies and service providers, without </w:t>
            </w:r>
            <w:r>
              <w:rPr>
                <w:rFonts w:ascii="Arial" w:eastAsia="Batang" w:hAnsi="Arial" w:cs="Arial"/>
                <w:sz w:val="24"/>
                <w:szCs w:val="24"/>
                <w:lang w:eastAsia="en-GB"/>
              </w:rPr>
              <w:t>parental</w:t>
            </w:r>
            <w:r w:rsidRPr="001548D7">
              <w:rPr>
                <w:rFonts w:ascii="Arial" w:eastAsia="Batang" w:hAnsi="Arial" w:cs="Arial"/>
                <w:sz w:val="24"/>
                <w:szCs w:val="24"/>
                <w:lang w:eastAsia="en-GB"/>
              </w:rPr>
              <w:t xml:space="preserve"> consent.</w:t>
            </w:r>
          </w:p>
          <w:p w14:paraId="6803A1D9" w14:textId="77777777" w:rsidR="00EC7692" w:rsidRDefault="00EC7692" w:rsidP="000950A4">
            <w:pPr>
              <w:rPr>
                <w:rFonts w:ascii="Arial" w:hAnsi="Arial" w:cs="Arial"/>
                <w:b/>
                <w:bCs/>
                <w:sz w:val="24"/>
                <w:szCs w:val="24"/>
              </w:rPr>
            </w:pPr>
          </w:p>
          <w:p w14:paraId="6E64E423" w14:textId="77777777" w:rsidR="00EC7692" w:rsidRPr="0073391D" w:rsidRDefault="00EC7692" w:rsidP="000950A4">
            <w:pPr>
              <w:jc w:val="both"/>
              <w:rPr>
                <w:rFonts w:ascii="Arial" w:hAnsi="Arial" w:cs="Arial"/>
                <w:bCs/>
                <w:sz w:val="28"/>
                <w:szCs w:val="28"/>
              </w:rPr>
            </w:pPr>
            <w:r w:rsidRPr="007917D6">
              <w:rPr>
                <w:rFonts w:ascii="Arial" w:hAnsi="Arial" w:cs="Arial"/>
                <w:sz w:val="24"/>
                <w:szCs w:val="24"/>
              </w:rPr>
              <w:t xml:space="preserve">A copy of this parenting contract will be circulated to all participants present </w:t>
            </w:r>
            <w:r>
              <w:rPr>
                <w:rFonts w:ascii="Arial" w:hAnsi="Arial" w:cs="Arial"/>
                <w:sz w:val="24"/>
                <w:szCs w:val="24"/>
              </w:rPr>
              <w:t>as well as</w:t>
            </w:r>
            <w:r w:rsidRPr="007917D6">
              <w:rPr>
                <w:rFonts w:ascii="Arial" w:hAnsi="Arial" w:cs="Arial"/>
                <w:sz w:val="24"/>
                <w:szCs w:val="24"/>
              </w:rPr>
              <w:t xml:space="preserve"> any relevant professionals unable to attend the meeting.</w:t>
            </w:r>
            <w:r>
              <w:rPr>
                <w:rFonts w:ascii="Arial" w:hAnsi="Arial" w:cs="Arial"/>
                <w:sz w:val="24"/>
                <w:szCs w:val="24"/>
              </w:rPr>
              <w:t xml:space="preserve"> As stated in part (7), section 19 of the </w:t>
            </w:r>
            <w:hyperlink r:id="rId35" w:history="1">
              <w:r w:rsidRPr="00FC52BD">
                <w:rPr>
                  <w:rStyle w:val="Hyperlink"/>
                  <w:rFonts w:ascii="Arial" w:hAnsi="Arial" w:cs="Arial"/>
                  <w:b/>
                  <w:i/>
                  <w:iCs/>
                  <w:sz w:val="24"/>
                  <w:szCs w:val="22"/>
                </w:rPr>
                <w:t>Anti-social Behaviour Act 2003</w:t>
              </w:r>
            </w:hyperlink>
            <w:r>
              <w:rPr>
                <w:rStyle w:val="Hyperlink"/>
                <w:rFonts w:ascii="Arial" w:hAnsi="Arial" w:cs="Arial"/>
                <w:b/>
                <w:i/>
                <w:iCs/>
                <w:sz w:val="22"/>
              </w:rPr>
              <w:t xml:space="preserve"> </w:t>
            </w:r>
            <w:r w:rsidRPr="00701638">
              <w:rPr>
                <w:rStyle w:val="Hyperlink"/>
                <w:rFonts w:ascii="Arial" w:hAnsi="Arial" w:cs="Arial"/>
                <w:bCs/>
                <w:sz w:val="24"/>
                <w:szCs w:val="22"/>
              </w:rPr>
              <w:t>a parenting contrac</w:t>
            </w:r>
            <w:r>
              <w:rPr>
                <w:rStyle w:val="Hyperlink"/>
                <w:rFonts w:ascii="Arial" w:hAnsi="Arial" w:cs="Arial"/>
                <w:bCs/>
                <w:sz w:val="24"/>
                <w:szCs w:val="22"/>
              </w:rPr>
              <w:t xml:space="preserve">t </w:t>
            </w:r>
            <w:r w:rsidRPr="0073391D">
              <w:rPr>
                <w:rFonts w:ascii="Arial" w:hAnsi="Arial" w:cs="Arial"/>
                <w:color w:val="000000"/>
                <w:sz w:val="24"/>
                <w:szCs w:val="24"/>
                <w:shd w:val="clear" w:color="auto" w:fill="FFFFFF"/>
              </w:rPr>
              <w:t>must be signed by parent(s) and signed on behalf of the governing body</w:t>
            </w:r>
            <w:r>
              <w:rPr>
                <w:rFonts w:ascii="Arial" w:hAnsi="Arial" w:cs="Arial"/>
                <w:color w:val="000000"/>
                <w:sz w:val="24"/>
                <w:szCs w:val="24"/>
                <w:shd w:val="clear" w:color="auto" w:fill="FFFFFF"/>
              </w:rPr>
              <w:t xml:space="preserve">, therefore this contract may be viewed by the chair of governors. </w:t>
            </w:r>
          </w:p>
          <w:p w14:paraId="2F90F88B" w14:textId="77777777" w:rsidR="00EC7692" w:rsidRDefault="00EC7692" w:rsidP="000950A4">
            <w:pPr>
              <w:rPr>
                <w:rFonts w:ascii="Arial" w:hAnsi="Arial" w:cs="Arial"/>
                <w:sz w:val="24"/>
                <w:szCs w:val="24"/>
              </w:rPr>
            </w:pPr>
          </w:p>
          <w:p w14:paraId="679BC0A3" w14:textId="77777777" w:rsidR="00EC7692" w:rsidRPr="007917D6" w:rsidRDefault="00EC7692" w:rsidP="000950A4">
            <w:pPr>
              <w:jc w:val="both"/>
              <w:rPr>
                <w:rFonts w:ascii="Arial" w:hAnsi="Arial" w:cs="Arial"/>
                <w:sz w:val="24"/>
                <w:szCs w:val="24"/>
              </w:rPr>
            </w:pPr>
            <w:r>
              <w:rPr>
                <w:rFonts w:ascii="Arial" w:hAnsi="Arial" w:cs="Arial"/>
                <w:sz w:val="24"/>
                <w:szCs w:val="24"/>
              </w:rPr>
              <w:lastRenderedPageBreak/>
              <w:t xml:space="preserve">Additional information for schools parents and local authorities about parenting contracts can be found in Department for Education guidance, including </w:t>
            </w:r>
            <w:hyperlink r:id="rId36" w:history="1">
              <w:r w:rsidRPr="007917D6">
                <w:rPr>
                  <w:rStyle w:val="Hyperlink"/>
                  <w:rFonts w:ascii="Arial" w:hAnsi="Arial" w:cs="Arial"/>
                  <w:sz w:val="24"/>
                  <w:szCs w:val="24"/>
                </w:rPr>
                <w:t>Working together to improve school attendance</w:t>
              </w:r>
            </w:hyperlink>
            <w:r>
              <w:rPr>
                <w:rFonts w:ascii="Arial" w:hAnsi="Arial" w:cs="Arial"/>
                <w:sz w:val="24"/>
                <w:szCs w:val="24"/>
              </w:rPr>
              <w:t xml:space="preserve"> and </w:t>
            </w:r>
            <w:hyperlink r:id="rId37" w:history="1">
              <w:r w:rsidRPr="00EF1A1E">
                <w:rPr>
                  <w:rStyle w:val="Hyperlink"/>
                  <w:rFonts w:ascii="Arial" w:hAnsi="Arial" w:cs="Arial"/>
                  <w:sz w:val="24"/>
                  <w:szCs w:val="24"/>
                </w:rPr>
                <w:t>School attendance parental responsibility measures</w:t>
              </w:r>
            </w:hyperlink>
            <w:r>
              <w:rPr>
                <w:rFonts w:ascii="Arial" w:hAnsi="Arial" w:cs="Arial"/>
                <w:sz w:val="24"/>
                <w:szCs w:val="24"/>
              </w:rPr>
              <w:t xml:space="preserve">. </w:t>
            </w:r>
            <w:r w:rsidRPr="007917D6">
              <w:rPr>
                <w:rFonts w:ascii="Arial" w:hAnsi="Arial" w:cs="Arial"/>
                <w:sz w:val="24"/>
                <w:szCs w:val="24"/>
              </w:rPr>
              <w:t xml:space="preserve"> </w:t>
            </w:r>
          </w:p>
          <w:p w14:paraId="5D3A2CBE" w14:textId="77777777" w:rsidR="00EC7692" w:rsidRDefault="00EC7692" w:rsidP="000950A4">
            <w:pPr>
              <w:rPr>
                <w:rFonts w:ascii="Arial" w:hAnsi="Arial" w:cs="Arial"/>
                <w:b/>
                <w:bCs/>
                <w:sz w:val="24"/>
                <w:szCs w:val="24"/>
              </w:rPr>
            </w:pPr>
          </w:p>
          <w:p w14:paraId="1BD354B6" w14:textId="77777777" w:rsidR="00EC7692" w:rsidRDefault="00EC7692" w:rsidP="000950A4">
            <w:pPr>
              <w:rPr>
                <w:rFonts w:ascii="Arial" w:hAnsi="Arial" w:cs="Arial"/>
                <w:b/>
                <w:bCs/>
                <w:sz w:val="24"/>
                <w:szCs w:val="24"/>
              </w:rPr>
            </w:pPr>
          </w:p>
        </w:tc>
      </w:tr>
      <w:tr w:rsidR="00EC7692" w14:paraId="5C131B3F" w14:textId="77777777" w:rsidTr="000950A4">
        <w:trPr>
          <w:trHeight w:val="699"/>
        </w:trPr>
        <w:tc>
          <w:tcPr>
            <w:tcW w:w="5812" w:type="dxa"/>
            <w:gridSpan w:val="6"/>
            <w:vMerge w:val="restart"/>
            <w:shd w:val="clear" w:color="auto" w:fill="F2F2F2" w:themeFill="background1" w:themeFillShade="F2"/>
          </w:tcPr>
          <w:p w14:paraId="714DE4DD" w14:textId="77777777" w:rsidR="00EC7692" w:rsidRDefault="00EC7692" w:rsidP="000950A4">
            <w:pPr>
              <w:rPr>
                <w:rFonts w:ascii="Arial" w:hAnsi="Arial" w:cs="Arial"/>
                <w:b/>
                <w:bCs/>
                <w:sz w:val="24"/>
                <w:szCs w:val="24"/>
              </w:rPr>
            </w:pPr>
          </w:p>
          <w:p w14:paraId="5451DDBB" w14:textId="77777777" w:rsidR="00EC7692" w:rsidRDefault="00EC7692" w:rsidP="000950A4">
            <w:pPr>
              <w:rPr>
                <w:rFonts w:ascii="Arial" w:hAnsi="Arial" w:cs="Arial"/>
                <w:b/>
                <w:bCs/>
                <w:sz w:val="24"/>
                <w:szCs w:val="24"/>
              </w:rPr>
            </w:pPr>
            <w:r>
              <w:rPr>
                <w:rFonts w:ascii="Arial" w:hAnsi="Arial" w:cs="Arial"/>
                <w:b/>
                <w:bCs/>
                <w:sz w:val="24"/>
                <w:szCs w:val="24"/>
              </w:rPr>
              <w:t>PARENT DECLARATION</w:t>
            </w:r>
          </w:p>
          <w:p w14:paraId="63B43B0E" w14:textId="77777777" w:rsidR="00EC7692" w:rsidRDefault="00EC7692" w:rsidP="000950A4">
            <w:pPr>
              <w:rPr>
                <w:rFonts w:ascii="Arial" w:hAnsi="Arial" w:cs="Arial"/>
                <w:b/>
                <w:bCs/>
                <w:sz w:val="24"/>
                <w:szCs w:val="24"/>
              </w:rPr>
            </w:pPr>
          </w:p>
          <w:p w14:paraId="144A660D" w14:textId="77777777" w:rsidR="00EC7692" w:rsidRPr="000810C1" w:rsidRDefault="00EC7692" w:rsidP="000950A4">
            <w:pPr>
              <w:spacing w:before="80" w:after="80"/>
              <w:ind w:right="-493"/>
              <w:rPr>
                <w:rFonts w:ascii="Arial" w:hAnsi="Arial" w:cs="Arial"/>
                <w:bCs/>
                <w:sz w:val="24"/>
                <w:szCs w:val="24"/>
              </w:rPr>
            </w:pPr>
            <w:r w:rsidRPr="000810C1">
              <w:rPr>
                <w:rFonts w:ascii="Arial" w:hAnsi="Arial" w:cs="Arial"/>
                <w:bCs/>
                <w:sz w:val="24"/>
                <w:szCs w:val="24"/>
              </w:rPr>
              <w:t>By signing this contract, I agree to comply with the requirements for parent(s) specified within it</w:t>
            </w:r>
            <w:r>
              <w:rPr>
                <w:rFonts w:ascii="Arial" w:hAnsi="Arial" w:cs="Arial"/>
                <w:bCs/>
                <w:sz w:val="24"/>
                <w:szCs w:val="24"/>
              </w:rPr>
              <w:t xml:space="preserve"> for the duration the contract runs.</w:t>
            </w:r>
            <w:r w:rsidRPr="000810C1">
              <w:rPr>
                <w:rFonts w:ascii="Arial" w:hAnsi="Arial" w:cs="Arial"/>
                <w:bCs/>
                <w:sz w:val="24"/>
                <w:szCs w:val="24"/>
              </w:rPr>
              <w:t xml:space="preserve"> </w:t>
            </w:r>
          </w:p>
          <w:p w14:paraId="0539ABA9" w14:textId="77777777" w:rsidR="00EC7692" w:rsidRDefault="00EC7692" w:rsidP="000950A4">
            <w:pPr>
              <w:rPr>
                <w:rFonts w:ascii="Arial" w:hAnsi="Arial" w:cs="Arial"/>
                <w:bCs/>
                <w:sz w:val="24"/>
                <w:szCs w:val="24"/>
              </w:rPr>
            </w:pPr>
          </w:p>
          <w:p w14:paraId="107B28F2" w14:textId="77777777" w:rsidR="00EC7692" w:rsidRPr="00E711A8" w:rsidRDefault="00EC7692" w:rsidP="000950A4">
            <w:pPr>
              <w:rPr>
                <w:rFonts w:ascii="Arial" w:hAnsi="Arial" w:cs="Arial"/>
                <w:bCs/>
                <w:sz w:val="24"/>
                <w:szCs w:val="24"/>
              </w:rPr>
            </w:pPr>
            <w:r w:rsidRPr="000810C1">
              <w:rPr>
                <w:rFonts w:ascii="Arial" w:hAnsi="Arial" w:cs="Arial"/>
                <w:bCs/>
                <w:sz w:val="24"/>
                <w:szCs w:val="24"/>
              </w:rPr>
              <w:t>I am aware that refusal to commit to meeting the expectations set out in this contract may result in its termination and other routes being pursued by the school, including</w:t>
            </w:r>
            <w:r>
              <w:rPr>
                <w:rFonts w:ascii="Arial" w:hAnsi="Arial" w:cs="Arial"/>
                <w:bCs/>
                <w:sz w:val="24"/>
                <w:szCs w:val="24"/>
              </w:rPr>
              <w:t xml:space="preserve"> a </w:t>
            </w:r>
            <w:r w:rsidRPr="00BD738A">
              <w:rPr>
                <w:rFonts w:ascii="Arial" w:hAnsi="Arial" w:cs="Arial"/>
                <w:bCs/>
                <w:sz w:val="24"/>
                <w:szCs w:val="24"/>
              </w:rPr>
              <w:t xml:space="preserve">referral to </w:t>
            </w:r>
            <w:r>
              <w:rPr>
                <w:rFonts w:ascii="Arial" w:hAnsi="Arial" w:cs="Arial"/>
                <w:bCs/>
                <w:sz w:val="24"/>
                <w:szCs w:val="24"/>
              </w:rPr>
              <w:t xml:space="preserve">the </w:t>
            </w:r>
            <w:r w:rsidRPr="000810C1">
              <w:rPr>
                <w:rFonts w:ascii="Arial" w:hAnsi="Arial" w:cs="Arial"/>
                <w:bCs/>
                <w:sz w:val="24"/>
                <w:szCs w:val="24"/>
              </w:rPr>
              <w:t>local authority</w:t>
            </w:r>
            <w:r>
              <w:rPr>
                <w:rFonts w:ascii="Arial" w:hAnsi="Arial" w:cs="Arial"/>
                <w:bCs/>
                <w:sz w:val="24"/>
                <w:szCs w:val="24"/>
              </w:rPr>
              <w:t xml:space="preserve"> which could subsequently lead to prosecution</w:t>
            </w:r>
            <w:r w:rsidRPr="000810C1">
              <w:rPr>
                <w:rFonts w:ascii="Arial" w:hAnsi="Arial" w:cs="Arial"/>
                <w:bCs/>
                <w:sz w:val="24"/>
                <w:szCs w:val="24"/>
              </w:rPr>
              <w:t xml:space="preserve"> in accordance with the Education Act 1996 444(1), 444(1A)</w:t>
            </w:r>
            <w:r>
              <w:rPr>
                <w:rFonts w:ascii="Arial" w:hAnsi="Arial" w:cs="Arial"/>
                <w:bCs/>
                <w:sz w:val="24"/>
                <w:szCs w:val="24"/>
              </w:rPr>
              <w:t>;</w:t>
            </w:r>
            <w:r w:rsidRPr="000810C1">
              <w:rPr>
                <w:rFonts w:ascii="Arial" w:hAnsi="Arial" w:cs="Arial"/>
                <w:bCs/>
                <w:sz w:val="24"/>
                <w:szCs w:val="24"/>
              </w:rPr>
              <w:t xml:space="preserve"> or 444(ZA)</w:t>
            </w:r>
            <w:r>
              <w:rPr>
                <w:rFonts w:ascii="Arial" w:hAnsi="Arial" w:cs="Arial"/>
                <w:bCs/>
                <w:sz w:val="24"/>
                <w:szCs w:val="24"/>
              </w:rPr>
              <w:t xml:space="preserve"> in the case of an alternative curriculum provision</w:t>
            </w:r>
            <w:r w:rsidRPr="000810C1">
              <w:rPr>
                <w:rFonts w:ascii="Arial" w:hAnsi="Arial" w:cs="Arial"/>
                <w:bCs/>
                <w:sz w:val="24"/>
                <w:szCs w:val="24"/>
              </w:rPr>
              <w:t xml:space="preserve">. </w:t>
            </w:r>
          </w:p>
        </w:tc>
        <w:tc>
          <w:tcPr>
            <w:tcW w:w="4819" w:type="dxa"/>
            <w:gridSpan w:val="8"/>
            <w:shd w:val="clear" w:color="auto" w:fill="F2F2F2" w:themeFill="background1" w:themeFillShade="F2"/>
          </w:tcPr>
          <w:p w14:paraId="5FDE8861" w14:textId="77777777" w:rsidR="00EC7692" w:rsidRDefault="00EC7692" w:rsidP="000950A4">
            <w:pPr>
              <w:rPr>
                <w:rFonts w:ascii="Arial" w:hAnsi="Arial" w:cs="Arial"/>
                <w:b/>
                <w:bCs/>
                <w:sz w:val="24"/>
                <w:szCs w:val="24"/>
              </w:rPr>
            </w:pPr>
          </w:p>
          <w:p w14:paraId="7722E17A" w14:textId="77777777" w:rsidR="00EC7692" w:rsidRDefault="00EC7692" w:rsidP="000950A4">
            <w:pPr>
              <w:rPr>
                <w:rFonts w:ascii="Arial" w:hAnsi="Arial" w:cs="Arial"/>
                <w:b/>
                <w:bCs/>
                <w:sz w:val="24"/>
                <w:szCs w:val="24"/>
              </w:rPr>
            </w:pPr>
            <w:r>
              <w:rPr>
                <w:rFonts w:ascii="Arial" w:hAnsi="Arial" w:cs="Arial"/>
                <w:b/>
                <w:bCs/>
                <w:sz w:val="24"/>
                <w:szCs w:val="24"/>
              </w:rPr>
              <w:t>PARENT (1)</w:t>
            </w:r>
          </w:p>
          <w:p w14:paraId="10310946" w14:textId="77777777" w:rsidR="00EC7692" w:rsidRDefault="00EC7692" w:rsidP="000950A4">
            <w:pPr>
              <w:rPr>
                <w:rFonts w:ascii="Arial" w:hAnsi="Arial" w:cs="Arial"/>
                <w:b/>
                <w:bCs/>
                <w:sz w:val="24"/>
                <w:szCs w:val="24"/>
              </w:rPr>
            </w:pPr>
          </w:p>
        </w:tc>
        <w:tc>
          <w:tcPr>
            <w:tcW w:w="4820" w:type="dxa"/>
            <w:gridSpan w:val="3"/>
            <w:shd w:val="clear" w:color="auto" w:fill="F2F2F2" w:themeFill="background1" w:themeFillShade="F2"/>
          </w:tcPr>
          <w:p w14:paraId="443D70F6" w14:textId="77777777" w:rsidR="00EC7692" w:rsidRDefault="00EC7692" w:rsidP="000950A4">
            <w:pPr>
              <w:rPr>
                <w:rFonts w:ascii="Arial" w:hAnsi="Arial" w:cs="Arial"/>
                <w:b/>
                <w:bCs/>
                <w:sz w:val="24"/>
                <w:szCs w:val="24"/>
              </w:rPr>
            </w:pPr>
          </w:p>
          <w:p w14:paraId="04235F7E" w14:textId="77777777" w:rsidR="00EC7692" w:rsidRDefault="00EC7692" w:rsidP="000950A4">
            <w:pPr>
              <w:rPr>
                <w:rFonts w:ascii="Arial" w:hAnsi="Arial" w:cs="Arial"/>
                <w:b/>
                <w:bCs/>
                <w:sz w:val="24"/>
                <w:szCs w:val="24"/>
              </w:rPr>
            </w:pPr>
            <w:r>
              <w:rPr>
                <w:rFonts w:ascii="Arial" w:hAnsi="Arial" w:cs="Arial"/>
                <w:b/>
                <w:bCs/>
                <w:sz w:val="24"/>
                <w:szCs w:val="24"/>
              </w:rPr>
              <w:t>PARENT (2)</w:t>
            </w:r>
          </w:p>
        </w:tc>
      </w:tr>
      <w:tr w:rsidR="00EC7692" w14:paraId="3D95A4F1" w14:textId="77777777" w:rsidTr="000950A4">
        <w:trPr>
          <w:trHeight w:val="1561"/>
        </w:trPr>
        <w:tc>
          <w:tcPr>
            <w:tcW w:w="5812" w:type="dxa"/>
            <w:gridSpan w:val="6"/>
            <w:vMerge/>
            <w:shd w:val="clear" w:color="auto" w:fill="F2F2F2" w:themeFill="background1" w:themeFillShade="F2"/>
          </w:tcPr>
          <w:p w14:paraId="64091BBF" w14:textId="77777777" w:rsidR="00EC7692" w:rsidRDefault="00EC7692" w:rsidP="000950A4">
            <w:pPr>
              <w:rPr>
                <w:rFonts w:ascii="Arial" w:hAnsi="Arial" w:cs="Arial"/>
                <w:b/>
                <w:bCs/>
                <w:sz w:val="24"/>
                <w:szCs w:val="24"/>
              </w:rPr>
            </w:pPr>
          </w:p>
        </w:tc>
        <w:tc>
          <w:tcPr>
            <w:tcW w:w="4819" w:type="dxa"/>
            <w:gridSpan w:val="8"/>
            <w:shd w:val="clear" w:color="auto" w:fill="FFFFFF" w:themeFill="background1"/>
          </w:tcPr>
          <w:p w14:paraId="4C7A62C0" w14:textId="77777777" w:rsidR="00EC7692" w:rsidRDefault="00EC7692" w:rsidP="000950A4">
            <w:pPr>
              <w:rPr>
                <w:rFonts w:ascii="Arial" w:hAnsi="Arial" w:cs="Arial"/>
                <w:b/>
                <w:bCs/>
                <w:sz w:val="24"/>
                <w:szCs w:val="24"/>
              </w:rPr>
            </w:pPr>
          </w:p>
          <w:p w14:paraId="0E2B3CF7" w14:textId="77777777" w:rsidR="00EC7692" w:rsidRDefault="00EC7692" w:rsidP="000950A4">
            <w:pPr>
              <w:rPr>
                <w:rFonts w:ascii="Arial" w:hAnsi="Arial" w:cs="Arial"/>
                <w:b/>
                <w:bCs/>
                <w:sz w:val="24"/>
                <w:szCs w:val="24"/>
              </w:rPr>
            </w:pPr>
            <w:r>
              <w:rPr>
                <w:rFonts w:ascii="Arial" w:hAnsi="Arial" w:cs="Arial"/>
                <w:b/>
                <w:bCs/>
                <w:sz w:val="24"/>
                <w:szCs w:val="24"/>
              </w:rPr>
              <w:t>SIGNATURE:</w:t>
            </w:r>
          </w:p>
          <w:p w14:paraId="2BCE81B6" w14:textId="77777777" w:rsidR="00EC7692" w:rsidRDefault="00EC7692" w:rsidP="000950A4">
            <w:pPr>
              <w:rPr>
                <w:rFonts w:ascii="Arial" w:hAnsi="Arial" w:cs="Arial"/>
                <w:b/>
                <w:bCs/>
                <w:sz w:val="24"/>
                <w:szCs w:val="24"/>
              </w:rPr>
            </w:pPr>
          </w:p>
          <w:p w14:paraId="2C52DC84" w14:textId="77777777" w:rsidR="00EC7692" w:rsidRDefault="00EC7692" w:rsidP="000950A4">
            <w:pPr>
              <w:rPr>
                <w:rFonts w:ascii="Arial" w:hAnsi="Arial" w:cs="Arial"/>
                <w:b/>
                <w:bCs/>
                <w:sz w:val="24"/>
                <w:szCs w:val="24"/>
              </w:rPr>
            </w:pPr>
          </w:p>
          <w:p w14:paraId="01E26CAE" w14:textId="77777777" w:rsidR="00EC7692" w:rsidRDefault="00EC7692" w:rsidP="000950A4">
            <w:pPr>
              <w:rPr>
                <w:rFonts w:ascii="Arial" w:hAnsi="Arial" w:cs="Arial"/>
                <w:b/>
                <w:bCs/>
                <w:sz w:val="24"/>
                <w:szCs w:val="24"/>
              </w:rPr>
            </w:pPr>
            <w:r>
              <w:rPr>
                <w:rFonts w:ascii="Arial" w:hAnsi="Arial" w:cs="Arial"/>
                <w:b/>
                <w:bCs/>
                <w:sz w:val="24"/>
                <w:szCs w:val="24"/>
              </w:rPr>
              <w:t>………………………………………………..</w:t>
            </w:r>
          </w:p>
        </w:tc>
        <w:tc>
          <w:tcPr>
            <w:tcW w:w="4820" w:type="dxa"/>
            <w:gridSpan w:val="3"/>
            <w:shd w:val="clear" w:color="auto" w:fill="FFFFFF" w:themeFill="background1"/>
          </w:tcPr>
          <w:p w14:paraId="666FEF94" w14:textId="77777777" w:rsidR="00EC7692" w:rsidRDefault="00EC7692" w:rsidP="000950A4">
            <w:pPr>
              <w:rPr>
                <w:rFonts w:ascii="Arial" w:hAnsi="Arial" w:cs="Arial"/>
                <w:b/>
                <w:bCs/>
                <w:sz w:val="24"/>
                <w:szCs w:val="24"/>
              </w:rPr>
            </w:pPr>
          </w:p>
          <w:p w14:paraId="6F46EC96" w14:textId="77777777" w:rsidR="00EC7692" w:rsidRDefault="00EC7692" w:rsidP="000950A4">
            <w:pPr>
              <w:rPr>
                <w:rFonts w:ascii="Arial" w:hAnsi="Arial" w:cs="Arial"/>
                <w:b/>
                <w:bCs/>
                <w:sz w:val="24"/>
                <w:szCs w:val="24"/>
              </w:rPr>
            </w:pPr>
            <w:r>
              <w:rPr>
                <w:rFonts w:ascii="Arial" w:hAnsi="Arial" w:cs="Arial"/>
                <w:b/>
                <w:bCs/>
                <w:sz w:val="24"/>
                <w:szCs w:val="24"/>
              </w:rPr>
              <w:t>SIGNATURE:</w:t>
            </w:r>
          </w:p>
          <w:p w14:paraId="0EEF35F3" w14:textId="77777777" w:rsidR="00EC7692" w:rsidRDefault="00EC7692" w:rsidP="000950A4">
            <w:pPr>
              <w:rPr>
                <w:rFonts w:ascii="Arial" w:hAnsi="Arial" w:cs="Arial"/>
                <w:b/>
                <w:bCs/>
                <w:sz w:val="24"/>
                <w:szCs w:val="24"/>
              </w:rPr>
            </w:pPr>
          </w:p>
          <w:p w14:paraId="09F55DB5" w14:textId="77777777" w:rsidR="00EC7692" w:rsidRDefault="00EC7692" w:rsidP="000950A4">
            <w:pPr>
              <w:rPr>
                <w:rFonts w:ascii="Arial" w:hAnsi="Arial" w:cs="Arial"/>
                <w:b/>
                <w:bCs/>
                <w:sz w:val="24"/>
                <w:szCs w:val="24"/>
              </w:rPr>
            </w:pPr>
          </w:p>
          <w:p w14:paraId="2518A599" w14:textId="77777777" w:rsidR="00EC7692" w:rsidRDefault="00EC7692" w:rsidP="000950A4">
            <w:pPr>
              <w:rPr>
                <w:rFonts w:ascii="Arial" w:hAnsi="Arial" w:cs="Arial"/>
                <w:b/>
                <w:bCs/>
                <w:sz w:val="24"/>
                <w:szCs w:val="24"/>
              </w:rPr>
            </w:pPr>
            <w:r>
              <w:rPr>
                <w:rFonts w:ascii="Arial" w:hAnsi="Arial" w:cs="Arial"/>
                <w:b/>
                <w:bCs/>
                <w:sz w:val="24"/>
                <w:szCs w:val="24"/>
              </w:rPr>
              <w:t>…………………………………………………</w:t>
            </w:r>
          </w:p>
        </w:tc>
      </w:tr>
      <w:tr w:rsidR="00EC7692" w14:paraId="70017CE8" w14:textId="77777777" w:rsidTr="000950A4">
        <w:trPr>
          <w:trHeight w:val="1193"/>
        </w:trPr>
        <w:tc>
          <w:tcPr>
            <w:tcW w:w="5812" w:type="dxa"/>
            <w:gridSpan w:val="6"/>
            <w:vMerge/>
            <w:shd w:val="clear" w:color="auto" w:fill="F2F2F2" w:themeFill="background1" w:themeFillShade="F2"/>
          </w:tcPr>
          <w:p w14:paraId="30E57A88" w14:textId="77777777" w:rsidR="00EC7692" w:rsidRDefault="00EC7692" w:rsidP="000950A4">
            <w:pPr>
              <w:rPr>
                <w:rFonts w:ascii="Arial" w:hAnsi="Arial" w:cs="Arial"/>
                <w:b/>
                <w:bCs/>
                <w:sz w:val="24"/>
                <w:szCs w:val="24"/>
              </w:rPr>
            </w:pPr>
          </w:p>
        </w:tc>
        <w:tc>
          <w:tcPr>
            <w:tcW w:w="4819" w:type="dxa"/>
            <w:gridSpan w:val="8"/>
            <w:shd w:val="clear" w:color="auto" w:fill="FFFFFF" w:themeFill="background1"/>
          </w:tcPr>
          <w:p w14:paraId="6E9A8A19" w14:textId="77777777" w:rsidR="00EC7692" w:rsidRDefault="00EC7692" w:rsidP="000950A4">
            <w:pPr>
              <w:rPr>
                <w:rFonts w:ascii="Arial" w:hAnsi="Arial" w:cs="Arial"/>
                <w:b/>
                <w:bCs/>
                <w:sz w:val="24"/>
                <w:szCs w:val="24"/>
              </w:rPr>
            </w:pPr>
          </w:p>
          <w:p w14:paraId="39B0C0FE" w14:textId="77777777" w:rsidR="00EC7692" w:rsidRDefault="00EC7692" w:rsidP="000950A4">
            <w:pPr>
              <w:rPr>
                <w:rFonts w:ascii="Arial" w:hAnsi="Arial" w:cs="Arial"/>
                <w:b/>
                <w:bCs/>
                <w:sz w:val="24"/>
                <w:szCs w:val="24"/>
              </w:rPr>
            </w:pPr>
            <w:r>
              <w:rPr>
                <w:rFonts w:ascii="Arial" w:hAnsi="Arial" w:cs="Arial"/>
                <w:b/>
                <w:bCs/>
                <w:sz w:val="24"/>
                <w:szCs w:val="24"/>
              </w:rPr>
              <w:t>PRINT NAME:</w:t>
            </w:r>
          </w:p>
          <w:p w14:paraId="4CE896EE" w14:textId="77777777" w:rsidR="00EC7692" w:rsidRDefault="00EC7692" w:rsidP="000950A4">
            <w:pPr>
              <w:rPr>
                <w:rFonts w:ascii="Arial" w:hAnsi="Arial" w:cs="Arial"/>
                <w:b/>
                <w:bCs/>
                <w:sz w:val="24"/>
                <w:szCs w:val="24"/>
              </w:rPr>
            </w:pPr>
          </w:p>
        </w:tc>
        <w:tc>
          <w:tcPr>
            <w:tcW w:w="4820" w:type="dxa"/>
            <w:gridSpan w:val="3"/>
            <w:shd w:val="clear" w:color="auto" w:fill="FFFFFF" w:themeFill="background1"/>
          </w:tcPr>
          <w:p w14:paraId="11F30D51" w14:textId="77777777" w:rsidR="00EC7692" w:rsidRDefault="00EC7692" w:rsidP="000950A4">
            <w:pPr>
              <w:rPr>
                <w:rFonts w:ascii="Arial" w:hAnsi="Arial" w:cs="Arial"/>
                <w:b/>
                <w:bCs/>
                <w:sz w:val="24"/>
                <w:szCs w:val="24"/>
              </w:rPr>
            </w:pPr>
          </w:p>
          <w:p w14:paraId="3452A2A2" w14:textId="77777777" w:rsidR="00EC7692" w:rsidRDefault="00EC7692" w:rsidP="000950A4">
            <w:pPr>
              <w:rPr>
                <w:rFonts w:ascii="Arial" w:hAnsi="Arial" w:cs="Arial"/>
                <w:b/>
                <w:bCs/>
                <w:sz w:val="24"/>
                <w:szCs w:val="24"/>
              </w:rPr>
            </w:pPr>
            <w:r>
              <w:rPr>
                <w:rFonts w:ascii="Arial" w:hAnsi="Arial" w:cs="Arial"/>
                <w:b/>
                <w:bCs/>
                <w:sz w:val="24"/>
                <w:szCs w:val="24"/>
              </w:rPr>
              <w:t>PRINT NAME:</w:t>
            </w:r>
          </w:p>
          <w:p w14:paraId="61360242" w14:textId="77777777" w:rsidR="00EC7692" w:rsidRDefault="00EC7692" w:rsidP="000950A4">
            <w:pPr>
              <w:rPr>
                <w:rFonts w:ascii="Arial" w:hAnsi="Arial" w:cs="Arial"/>
                <w:b/>
                <w:bCs/>
                <w:sz w:val="24"/>
                <w:szCs w:val="24"/>
              </w:rPr>
            </w:pPr>
          </w:p>
        </w:tc>
      </w:tr>
      <w:tr w:rsidR="00EC7692" w14:paraId="57AB44E5" w14:textId="77777777" w:rsidTr="000950A4">
        <w:trPr>
          <w:trHeight w:val="1047"/>
        </w:trPr>
        <w:tc>
          <w:tcPr>
            <w:tcW w:w="5812" w:type="dxa"/>
            <w:gridSpan w:val="6"/>
            <w:vMerge/>
            <w:shd w:val="clear" w:color="auto" w:fill="F2F2F2" w:themeFill="background1" w:themeFillShade="F2"/>
          </w:tcPr>
          <w:p w14:paraId="0421D5CF" w14:textId="77777777" w:rsidR="00EC7692" w:rsidRDefault="00EC7692" w:rsidP="000950A4">
            <w:pPr>
              <w:rPr>
                <w:rFonts w:ascii="Arial" w:hAnsi="Arial" w:cs="Arial"/>
                <w:b/>
                <w:bCs/>
                <w:sz w:val="24"/>
                <w:szCs w:val="24"/>
              </w:rPr>
            </w:pPr>
          </w:p>
        </w:tc>
        <w:tc>
          <w:tcPr>
            <w:tcW w:w="4819" w:type="dxa"/>
            <w:gridSpan w:val="8"/>
            <w:shd w:val="clear" w:color="auto" w:fill="FFFFFF" w:themeFill="background1"/>
          </w:tcPr>
          <w:p w14:paraId="21140DB0" w14:textId="77777777" w:rsidR="00EC7692" w:rsidRDefault="00EC7692" w:rsidP="000950A4">
            <w:pPr>
              <w:rPr>
                <w:rFonts w:ascii="Arial" w:hAnsi="Arial" w:cs="Arial"/>
                <w:b/>
                <w:bCs/>
                <w:sz w:val="24"/>
                <w:szCs w:val="24"/>
              </w:rPr>
            </w:pPr>
          </w:p>
          <w:p w14:paraId="195DE837" w14:textId="77777777" w:rsidR="00EC7692" w:rsidRDefault="00EC7692" w:rsidP="000950A4">
            <w:pPr>
              <w:rPr>
                <w:rFonts w:ascii="Arial" w:hAnsi="Arial" w:cs="Arial"/>
                <w:b/>
                <w:bCs/>
                <w:sz w:val="24"/>
                <w:szCs w:val="24"/>
              </w:rPr>
            </w:pPr>
            <w:r>
              <w:rPr>
                <w:rFonts w:ascii="Arial" w:hAnsi="Arial" w:cs="Arial"/>
                <w:b/>
                <w:bCs/>
                <w:sz w:val="24"/>
                <w:szCs w:val="24"/>
              </w:rPr>
              <w:t>RELATIONSHIP TO PUPIL:</w:t>
            </w:r>
          </w:p>
        </w:tc>
        <w:tc>
          <w:tcPr>
            <w:tcW w:w="4820" w:type="dxa"/>
            <w:gridSpan w:val="3"/>
            <w:shd w:val="clear" w:color="auto" w:fill="FFFFFF" w:themeFill="background1"/>
          </w:tcPr>
          <w:p w14:paraId="42A24033" w14:textId="77777777" w:rsidR="00EC7692" w:rsidRDefault="00EC7692" w:rsidP="000950A4">
            <w:pPr>
              <w:rPr>
                <w:rFonts w:ascii="Arial" w:hAnsi="Arial" w:cs="Arial"/>
                <w:b/>
                <w:bCs/>
                <w:sz w:val="24"/>
                <w:szCs w:val="24"/>
              </w:rPr>
            </w:pPr>
          </w:p>
          <w:p w14:paraId="6585C389" w14:textId="77777777" w:rsidR="00EC7692" w:rsidRDefault="00EC7692" w:rsidP="000950A4">
            <w:pPr>
              <w:rPr>
                <w:rFonts w:ascii="Arial" w:hAnsi="Arial" w:cs="Arial"/>
                <w:b/>
                <w:bCs/>
                <w:sz w:val="24"/>
                <w:szCs w:val="24"/>
              </w:rPr>
            </w:pPr>
            <w:r>
              <w:rPr>
                <w:rFonts w:ascii="Arial" w:hAnsi="Arial" w:cs="Arial"/>
                <w:b/>
                <w:bCs/>
                <w:sz w:val="24"/>
                <w:szCs w:val="24"/>
              </w:rPr>
              <w:t>RELATIONSHIP TO PUPIL:</w:t>
            </w:r>
          </w:p>
        </w:tc>
      </w:tr>
      <w:tr w:rsidR="00EC7692" w14:paraId="6D993506" w14:textId="77777777" w:rsidTr="000950A4">
        <w:trPr>
          <w:trHeight w:val="850"/>
        </w:trPr>
        <w:tc>
          <w:tcPr>
            <w:tcW w:w="5812" w:type="dxa"/>
            <w:gridSpan w:val="6"/>
            <w:vMerge/>
            <w:shd w:val="clear" w:color="auto" w:fill="F2F2F2" w:themeFill="background1" w:themeFillShade="F2"/>
          </w:tcPr>
          <w:p w14:paraId="607EF522" w14:textId="77777777" w:rsidR="00EC7692" w:rsidRDefault="00EC7692" w:rsidP="000950A4">
            <w:pPr>
              <w:rPr>
                <w:rFonts w:ascii="Arial" w:hAnsi="Arial" w:cs="Arial"/>
                <w:b/>
                <w:bCs/>
                <w:sz w:val="24"/>
                <w:szCs w:val="24"/>
              </w:rPr>
            </w:pPr>
          </w:p>
        </w:tc>
        <w:tc>
          <w:tcPr>
            <w:tcW w:w="4819" w:type="dxa"/>
            <w:gridSpan w:val="8"/>
            <w:shd w:val="clear" w:color="auto" w:fill="FFFFFF" w:themeFill="background1"/>
          </w:tcPr>
          <w:p w14:paraId="018F016E" w14:textId="77777777" w:rsidR="00EC7692" w:rsidRDefault="00EC7692" w:rsidP="000950A4">
            <w:pPr>
              <w:rPr>
                <w:rFonts w:ascii="Arial" w:hAnsi="Arial" w:cs="Arial"/>
                <w:b/>
                <w:bCs/>
                <w:sz w:val="24"/>
                <w:szCs w:val="24"/>
              </w:rPr>
            </w:pPr>
          </w:p>
          <w:p w14:paraId="663697E6" w14:textId="77777777" w:rsidR="00EC7692" w:rsidRDefault="00EC7692" w:rsidP="000950A4">
            <w:pPr>
              <w:rPr>
                <w:rFonts w:ascii="Arial" w:hAnsi="Arial" w:cs="Arial"/>
                <w:b/>
                <w:bCs/>
                <w:sz w:val="24"/>
                <w:szCs w:val="24"/>
              </w:rPr>
            </w:pPr>
            <w:r>
              <w:rPr>
                <w:rFonts w:ascii="Arial" w:hAnsi="Arial" w:cs="Arial"/>
                <w:b/>
                <w:bCs/>
                <w:sz w:val="24"/>
                <w:szCs w:val="24"/>
              </w:rPr>
              <w:t>DATE:</w:t>
            </w:r>
          </w:p>
        </w:tc>
        <w:tc>
          <w:tcPr>
            <w:tcW w:w="4820" w:type="dxa"/>
            <w:gridSpan w:val="3"/>
            <w:shd w:val="clear" w:color="auto" w:fill="FFFFFF" w:themeFill="background1"/>
          </w:tcPr>
          <w:p w14:paraId="576E4293" w14:textId="77777777" w:rsidR="00EC7692" w:rsidRDefault="00EC7692" w:rsidP="000950A4">
            <w:pPr>
              <w:rPr>
                <w:rFonts w:ascii="Arial" w:hAnsi="Arial" w:cs="Arial"/>
                <w:b/>
                <w:bCs/>
                <w:sz w:val="24"/>
                <w:szCs w:val="24"/>
              </w:rPr>
            </w:pPr>
          </w:p>
          <w:p w14:paraId="3BFCD58C" w14:textId="77777777" w:rsidR="00EC7692" w:rsidRDefault="00EC7692" w:rsidP="000950A4">
            <w:pPr>
              <w:rPr>
                <w:rFonts w:ascii="Arial" w:hAnsi="Arial" w:cs="Arial"/>
                <w:b/>
                <w:bCs/>
                <w:sz w:val="24"/>
                <w:szCs w:val="24"/>
              </w:rPr>
            </w:pPr>
            <w:r>
              <w:rPr>
                <w:rFonts w:ascii="Arial" w:hAnsi="Arial" w:cs="Arial"/>
                <w:b/>
                <w:bCs/>
                <w:sz w:val="24"/>
                <w:szCs w:val="24"/>
              </w:rPr>
              <w:t>DATE:</w:t>
            </w:r>
          </w:p>
        </w:tc>
      </w:tr>
      <w:tr w:rsidR="00EC7692" w14:paraId="486D00B0" w14:textId="77777777" w:rsidTr="000950A4">
        <w:trPr>
          <w:trHeight w:val="1483"/>
        </w:trPr>
        <w:tc>
          <w:tcPr>
            <w:tcW w:w="15451" w:type="dxa"/>
            <w:gridSpan w:val="17"/>
            <w:shd w:val="clear" w:color="auto" w:fill="F2F2F2" w:themeFill="background1" w:themeFillShade="F2"/>
          </w:tcPr>
          <w:p w14:paraId="299406DD" w14:textId="77777777" w:rsidR="00EC7692" w:rsidRDefault="00EC7692" w:rsidP="000950A4">
            <w:pPr>
              <w:rPr>
                <w:rFonts w:ascii="Arial" w:hAnsi="Arial" w:cs="Arial"/>
                <w:b/>
                <w:bCs/>
                <w:sz w:val="24"/>
                <w:szCs w:val="24"/>
              </w:rPr>
            </w:pPr>
          </w:p>
          <w:p w14:paraId="2ED8247A" w14:textId="77777777" w:rsidR="00EC7692" w:rsidRDefault="00EC7692" w:rsidP="000950A4">
            <w:pPr>
              <w:rPr>
                <w:rFonts w:ascii="Arial" w:hAnsi="Arial" w:cs="Arial"/>
                <w:b/>
                <w:bCs/>
                <w:sz w:val="24"/>
                <w:szCs w:val="24"/>
              </w:rPr>
            </w:pPr>
            <w:r>
              <w:rPr>
                <w:rFonts w:ascii="Arial" w:hAnsi="Arial" w:cs="Arial"/>
                <w:b/>
                <w:bCs/>
                <w:sz w:val="24"/>
                <w:szCs w:val="24"/>
              </w:rPr>
              <w:t>SCHOOL DECLARATION</w:t>
            </w:r>
          </w:p>
          <w:p w14:paraId="34FC2E25" w14:textId="77777777" w:rsidR="00EC7692" w:rsidRDefault="00EC7692" w:rsidP="000950A4">
            <w:pPr>
              <w:rPr>
                <w:rFonts w:ascii="Arial" w:hAnsi="Arial" w:cs="Arial"/>
                <w:b/>
                <w:bCs/>
                <w:sz w:val="24"/>
                <w:szCs w:val="24"/>
              </w:rPr>
            </w:pPr>
          </w:p>
          <w:p w14:paraId="49830267" w14:textId="77777777" w:rsidR="00EC7692" w:rsidRPr="0054499E" w:rsidRDefault="00EC7692" w:rsidP="000950A4">
            <w:pPr>
              <w:rPr>
                <w:rFonts w:ascii="Arial" w:hAnsi="Arial" w:cs="Arial"/>
                <w:bCs/>
                <w:sz w:val="24"/>
                <w:szCs w:val="24"/>
              </w:rPr>
            </w:pPr>
            <w:r w:rsidRPr="000810C1">
              <w:rPr>
                <w:rFonts w:ascii="Arial" w:hAnsi="Arial" w:cs="Arial"/>
                <w:sz w:val="24"/>
                <w:szCs w:val="24"/>
              </w:rPr>
              <w:t>By signing this contract</w:t>
            </w:r>
            <w:r>
              <w:rPr>
                <w:rFonts w:ascii="Arial" w:hAnsi="Arial" w:cs="Arial"/>
                <w:sz w:val="24"/>
                <w:szCs w:val="24"/>
              </w:rPr>
              <w:t>,</w:t>
            </w:r>
            <w:r w:rsidRPr="000810C1">
              <w:rPr>
                <w:rFonts w:ascii="Arial" w:hAnsi="Arial" w:cs="Arial"/>
                <w:sz w:val="24"/>
                <w:szCs w:val="24"/>
              </w:rPr>
              <w:t xml:space="preserve"> I agree to provide support to the parent(s) to </w:t>
            </w:r>
            <w:r>
              <w:rPr>
                <w:rFonts w:ascii="Arial" w:hAnsi="Arial" w:cs="Arial"/>
                <w:sz w:val="24"/>
                <w:szCs w:val="24"/>
              </w:rPr>
              <w:t>help achieve</w:t>
            </w:r>
            <w:r w:rsidRPr="000810C1">
              <w:rPr>
                <w:rFonts w:ascii="Arial" w:hAnsi="Arial" w:cs="Arial"/>
                <w:sz w:val="24"/>
                <w:szCs w:val="24"/>
              </w:rPr>
              <w:t xml:space="preserve"> the requirements as </w:t>
            </w:r>
            <w:r>
              <w:rPr>
                <w:rFonts w:ascii="Arial" w:hAnsi="Arial" w:cs="Arial"/>
                <w:sz w:val="24"/>
                <w:szCs w:val="24"/>
              </w:rPr>
              <w:t>outlined</w:t>
            </w:r>
            <w:r w:rsidRPr="000810C1">
              <w:rPr>
                <w:rFonts w:ascii="Arial" w:hAnsi="Arial" w:cs="Arial"/>
                <w:sz w:val="24"/>
                <w:szCs w:val="24"/>
              </w:rPr>
              <w:t xml:space="preserve"> above</w:t>
            </w:r>
            <w:r>
              <w:rPr>
                <w:rFonts w:ascii="Arial" w:hAnsi="Arial" w:cs="Arial"/>
                <w:sz w:val="24"/>
                <w:szCs w:val="24"/>
              </w:rPr>
              <w:t xml:space="preserve"> and that a signature by a member of school staff is made on behalf of the governing body as set out in section 19 of the </w:t>
            </w:r>
            <w:hyperlink r:id="rId38" w:history="1">
              <w:r w:rsidRPr="00FC52BD">
                <w:rPr>
                  <w:rStyle w:val="Hyperlink"/>
                  <w:rFonts w:ascii="Arial" w:hAnsi="Arial" w:cs="Arial"/>
                  <w:b/>
                  <w:i/>
                  <w:iCs/>
                  <w:sz w:val="24"/>
                  <w:szCs w:val="22"/>
                </w:rPr>
                <w:t>Anti-social Behaviour Act 2003</w:t>
              </w:r>
            </w:hyperlink>
            <w:r>
              <w:rPr>
                <w:rStyle w:val="Hyperlink"/>
                <w:rFonts w:ascii="Arial" w:hAnsi="Arial" w:cs="Arial"/>
                <w:bCs/>
                <w:sz w:val="24"/>
                <w:szCs w:val="22"/>
              </w:rPr>
              <w:t xml:space="preserve"> </w:t>
            </w:r>
            <w:r w:rsidRPr="0054499E">
              <w:rPr>
                <w:rStyle w:val="Hyperlink"/>
                <w:rFonts w:ascii="Arial" w:hAnsi="Arial" w:cs="Arial"/>
                <w:bCs/>
                <w:sz w:val="24"/>
                <w:szCs w:val="22"/>
              </w:rPr>
              <w:t>part (7).</w:t>
            </w:r>
          </w:p>
          <w:p w14:paraId="420015C4" w14:textId="77777777" w:rsidR="00EC7692" w:rsidRDefault="00EC7692" w:rsidP="000950A4">
            <w:pPr>
              <w:rPr>
                <w:rFonts w:ascii="Arial" w:hAnsi="Arial" w:cs="Arial"/>
                <w:b/>
                <w:bCs/>
                <w:sz w:val="24"/>
                <w:szCs w:val="24"/>
              </w:rPr>
            </w:pPr>
          </w:p>
          <w:p w14:paraId="184FCCB5" w14:textId="77777777" w:rsidR="00EC7692" w:rsidRDefault="00EC7692" w:rsidP="000950A4">
            <w:pPr>
              <w:rPr>
                <w:rFonts w:ascii="Arial" w:hAnsi="Arial" w:cs="Arial"/>
                <w:b/>
                <w:bCs/>
                <w:sz w:val="24"/>
                <w:szCs w:val="24"/>
              </w:rPr>
            </w:pPr>
          </w:p>
        </w:tc>
      </w:tr>
      <w:tr w:rsidR="00EC7692" w14:paraId="5E2A6D77" w14:textId="77777777" w:rsidTr="000950A4">
        <w:trPr>
          <w:trHeight w:val="441"/>
        </w:trPr>
        <w:tc>
          <w:tcPr>
            <w:tcW w:w="4705" w:type="dxa"/>
            <w:gridSpan w:val="2"/>
            <w:shd w:val="clear" w:color="auto" w:fill="F2F2F2" w:themeFill="background1" w:themeFillShade="F2"/>
          </w:tcPr>
          <w:p w14:paraId="18C03DFA" w14:textId="77777777" w:rsidR="00EC7692" w:rsidRDefault="00EC7692" w:rsidP="000950A4">
            <w:pPr>
              <w:rPr>
                <w:rFonts w:ascii="Arial" w:hAnsi="Arial" w:cs="Arial"/>
                <w:b/>
                <w:bCs/>
                <w:sz w:val="24"/>
                <w:szCs w:val="24"/>
              </w:rPr>
            </w:pPr>
          </w:p>
          <w:p w14:paraId="221651BA" w14:textId="77777777" w:rsidR="00EC7692" w:rsidRDefault="00EC7692" w:rsidP="000950A4">
            <w:pPr>
              <w:rPr>
                <w:rFonts w:ascii="Arial" w:hAnsi="Arial" w:cs="Arial"/>
                <w:b/>
                <w:bCs/>
                <w:sz w:val="24"/>
                <w:szCs w:val="24"/>
              </w:rPr>
            </w:pPr>
            <w:r>
              <w:rPr>
                <w:rFonts w:ascii="Arial" w:hAnsi="Arial" w:cs="Arial"/>
                <w:b/>
                <w:bCs/>
                <w:sz w:val="24"/>
                <w:szCs w:val="24"/>
              </w:rPr>
              <w:t>NAME</w:t>
            </w:r>
          </w:p>
        </w:tc>
        <w:tc>
          <w:tcPr>
            <w:tcW w:w="3565" w:type="dxa"/>
            <w:gridSpan w:val="7"/>
            <w:shd w:val="clear" w:color="auto" w:fill="F2F2F2" w:themeFill="background1" w:themeFillShade="F2"/>
          </w:tcPr>
          <w:p w14:paraId="4D49FEFF" w14:textId="77777777" w:rsidR="00EC7692" w:rsidRDefault="00EC7692" w:rsidP="000950A4">
            <w:pPr>
              <w:rPr>
                <w:rFonts w:ascii="Arial" w:hAnsi="Arial" w:cs="Arial"/>
                <w:b/>
                <w:bCs/>
                <w:sz w:val="24"/>
                <w:szCs w:val="24"/>
              </w:rPr>
            </w:pPr>
          </w:p>
          <w:p w14:paraId="2AC85FD8" w14:textId="77777777" w:rsidR="00EC7692" w:rsidRDefault="00EC7692" w:rsidP="000950A4">
            <w:pPr>
              <w:rPr>
                <w:rFonts w:ascii="Arial" w:hAnsi="Arial" w:cs="Arial"/>
                <w:b/>
                <w:bCs/>
                <w:sz w:val="24"/>
                <w:szCs w:val="24"/>
              </w:rPr>
            </w:pPr>
            <w:r>
              <w:rPr>
                <w:rFonts w:ascii="Arial" w:hAnsi="Arial" w:cs="Arial"/>
                <w:b/>
                <w:bCs/>
                <w:sz w:val="24"/>
                <w:szCs w:val="24"/>
              </w:rPr>
              <w:t>JOB TITLE</w:t>
            </w:r>
          </w:p>
        </w:tc>
        <w:tc>
          <w:tcPr>
            <w:tcW w:w="3847" w:type="dxa"/>
            <w:gridSpan w:val="7"/>
            <w:shd w:val="clear" w:color="auto" w:fill="F2F2F2" w:themeFill="background1" w:themeFillShade="F2"/>
          </w:tcPr>
          <w:p w14:paraId="6411A7D3" w14:textId="77777777" w:rsidR="00EC7692" w:rsidRDefault="00EC7692" w:rsidP="000950A4">
            <w:pPr>
              <w:rPr>
                <w:rFonts w:ascii="Arial" w:hAnsi="Arial" w:cs="Arial"/>
                <w:b/>
                <w:bCs/>
                <w:sz w:val="24"/>
                <w:szCs w:val="24"/>
              </w:rPr>
            </w:pPr>
          </w:p>
          <w:p w14:paraId="14603900" w14:textId="77777777" w:rsidR="00EC7692" w:rsidRDefault="00EC7692" w:rsidP="000950A4">
            <w:pPr>
              <w:rPr>
                <w:rFonts w:ascii="Arial" w:hAnsi="Arial" w:cs="Arial"/>
                <w:b/>
                <w:bCs/>
                <w:sz w:val="24"/>
                <w:szCs w:val="24"/>
              </w:rPr>
            </w:pPr>
            <w:r>
              <w:rPr>
                <w:rFonts w:ascii="Arial" w:hAnsi="Arial" w:cs="Arial"/>
                <w:b/>
                <w:bCs/>
                <w:sz w:val="24"/>
                <w:szCs w:val="24"/>
              </w:rPr>
              <w:t>SIGNATURE</w:t>
            </w:r>
          </w:p>
        </w:tc>
        <w:tc>
          <w:tcPr>
            <w:tcW w:w="3334" w:type="dxa"/>
            <w:shd w:val="clear" w:color="auto" w:fill="F2F2F2" w:themeFill="background1" w:themeFillShade="F2"/>
          </w:tcPr>
          <w:p w14:paraId="4A776554" w14:textId="77777777" w:rsidR="00EC7692" w:rsidRDefault="00EC7692" w:rsidP="000950A4">
            <w:pPr>
              <w:rPr>
                <w:rFonts w:ascii="Arial" w:hAnsi="Arial" w:cs="Arial"/>
                <w:b/>
                <w:bCs/>
                <w:sz w:val="24"/>
                <w:szCs w:val="24"/>
              </w:rPr>
            </w:pPr>
          </w:p>
          <w:p w14:paraId="6177276C" w14:textId="77777777" w:rsidR="00EC7692" w:rsidRDefault="00EC7692" w:rsidP="000950A4">
            <w:pPr>
              <w:rPr>
                <w:rFonts w:ascii="Arial" w:hAnsi="Arial" w:cs="Arial"/>
                <w:b/>
                <w:bCs/>
                <w:sz w:val="24"/>
                <w:szCs w:val="24"/>
              </w:rPr>
            </w:pPr>
            <w:r>
              <w:rPr>
                <w:rFonts w:ascii="Arial" w:hAnsi="Arial" w:cs="Arial"/>
                <w:b/>
                <w:bCs/>
                <w:sz w:val="24"/>
                <w:szCs w:val="24"/>
              </w:rPr>
              <w:t>DATE</w:t>
            </w:r>
          </w:p>
          <w:p w14:paraId="33304742" w14:textId="77777777" w:rsidR="00EC7692" w:rsidRDefault="00EC7692" w:rsidP="000950A4">
            <w:pPr>
              <w:rPr>
                <w:rFonts w:ascii="Arial" w:hAnsi="Arial" w:cs="Arial"/>
                <w:b/>
                <w:bCs/>
                <w:sz w:val="24"/>
                <w:szCs w:val="24"/>
              </w:rPr>
            </w:pPr>
          </w:p>
        </w:tc>
      </w:tr>
      <w:tr w:rsidR="00EC7692" w14:paraId="0FCC589F" w14:textId="77777777" w:rsidTr="000950A4">
        <w:trPr>
          <w:trHeight w:val="441"/>
        </w:trPr>
        <w:tc>
          <w:tcPr>
            <w:tcW w:w="4705" w:type="dxa"/>
            <w:gridSpan w:val="2"/>
            <w:shd w:val="clear" w:color="auto" w:fill="FFFFFF" w:themeFill="background1"/>
          </w:tcPr>
          <w:p w14:paraId="1CB65ACE" w14:textId="77777777" w:rsidR="00EC7692" w:rsidRDefault="00EC7692" w:rsidP="000950A4">
            <w:pPr>
              <w:rPr>
                <w:rFonts w:ascii="Arial" w:hAnsi="Arial" w:cs="Arial"/>
                <w:b/>
                <w:bCs/>
                <w:sz w:val="24"/>
                <w:szCs w:val="24"/>
              </w:rPr>
            </w:pPr>
          </w:p>
          <w:p w14:paraId="1AC64BE2" w14:textId="77777777" w:rsidR="00EC7692" w:rsidRDefault="00EC7692" w:rsidP="000950A4">
            <w:pPr>
              <w:rPr>
                <w:rFonts w:ascii="Arial" w:hAnsi="Arial" w:cs="Arial"/>
                <w:b/>
                <w:bCs/>
                <w:sz w:val="24"/>
                <w:szCs w:val="24"/>
              </w:rPr>
            </w:pPr>
          </w:p>
          <w:p w14:paraId="4459D5AC" w14:textId="77777777" w:rsidR="00EC7692" w:rsidRDefault="00EC7692" w:rsidP="000950A4">
            <w:pPr>
              <w:rPr>
                <w:rFonts w:ascii="Arial" w:hAnsi="Arial" w:cs="Arial"/>
                <w:b/>
                <w:bCs/>
                <w:sz w:val="24"/>
                <w:szCs w:val="24"/>
              </w:rPr>
            </w:pPr>
          </w:p>
        </w:tc>
        <w:tc>
          <w:tcPr>
            <w:tcW w:w="3565" w:type="dxa"/>
            <w:gridSpan w:val="7"/>
            <w:shd w:val="clear" w:color="auto" w:fill="FFFFFF" w:themeFill="background1"/>
          </w:tcPr>
          <w:p w14:paraId="456706A5" w14:textId="77777777" w:rsidR="00EC7692" w:rsidRDefault="00EC7692" w:rsidP="000950A4">
            <w:pPr>
              <w:rPr>
                <w:rFonts w:ascii="Arial" w:hAnsi="Arial" w:cs="Arial"/>
                <w:b/>
                <w:bCs/>
                <w:sz w:val="24"/>
                <w:szCs w:val="24"/>
              </w:rPr>
            </w:pPr>
          </w:p>
        </w:tc>
        <w:tc>
          <w:tcPr>
            <w:tcW w:w="3847" w:type="dxa"/>
            <w:gridSpan w:val="7"/>
            <w:shd w:val="clear" w:color="auto" w:fill="FFFFFF" w:themeFill="background1"/>
          </w:tcPr>
          <w:p w14:paraId="1C76B5A5" w14:textId="77777777" w:rsidR="00EC7692" w:rsidRDefault="00EC7692" w:rsidP="000950A4">
            <w:pPr>
              <w:rPr>
                <w:rFonts w:ascii="Arial" w:hAnsi="Arial" w:cs="Arial"/>
                <w:b/>
                <w:bCs/>
                <w:sz w:val="24"/>
                <w:szCs w:val="24"/>
              </w:rPr>
            </w:pPr>
          </w:p>
        </w:tc>
        <w:tc>
          <w:tcPr>
            <w:tcW w:w="3334" w:type="dxa"/>
            <w:shd w:val="clear" w:color="auto" w:fill="FFFFFF" w:themeFill="background1"/>
          </w:tcPr>
          <w:p w14:paraId="11233C48" w14:textId="77777777" w:rsidR="00EC7692" w:rsidRDefault="00EC7692" w:rsidP="000950A4">
            <w:pPr>
              <w:rPr>
                <w:rFonts w:ascii="Arial" w:hAnsi="Arial" w:cs="Arial"/>
                <w:b/>
                <w:bCs/>
                <w:sz w:val="24"/>
                <w:szCs w:val="24"/>
              </w:rPr>
            </w:pPr>
          </w:p>
        </w:tc>
      </w:tr>
      <w:tr w:rsidR="00EC7692" w14:paraId="17AA4E51" w14:textId="77777777" w:rsidTr="000950A4">
        <w:trPr>
          <w:trHeight w:val="441"/>
        </w:trPr>
        <w:tc>
          <w:tcPr>
            <w:tcW w:w="4705" w:type="dxa"/>
            <w:gridSpan w:val="2"/>
            <w:shd w:val="clear" w:color="auto" w:fill="FFFFFF" w:themeFill="background1"/>
          </w:tcPr>
          <w:p w14:paraId="2D7083A9" w14:textId="77777777" w:rsidR="00EC7692" w:rsidRDefault="00EC7692" w:rsidP="000950A4">
            <w:pPr>
              <w:rPr>
                <w:rFonts w:ascii="Arial" w:hAnsi="Arial" w:cs="Arial"/>
                <w:b/>
                <w:bCs/>
                <w:sz w:val="24"/>
                <w:szCs w:val="24"/>
              </w:rPr>
            </w:pPr>
          </w:p>
          <w:p w14:paraId="5077B133" w14:textId="77777777" w:rsidR="00EC7692" w:rsidRDefault="00EC7692" w:rsidP="000950A4">
            <w:pPr>
              <w:rPr>
                <w:rFonts w:ascii="Arial" w:hAnsi="Arial" w:cs="Arial"/>
                <w:b/>
                <w:bCs/>
                <w:sz w:val="24"/>
                <w:szCs w:val="24"/>
              </w:rPr>
            </w:pPr>
          </w:p>
          <w:p w14:paraId="1AD5E452" w14:textId="77777777" w:rsidR="00EC7692" w:rsidRDefault="00EC7692" w:rsidP="000950A4">
            <w:pPr>
              <w:rPr>
                <w:rFonts w:ascii="Arial" w:hAnsi="Arial" w:cs="Arial"/>
                <w:b/>
                <w:bCs/>
                <w:sz w:val="24"/>
                <w:szCs w:val="24"/>
              </w:rPr>
            </w:pPr>
          </w:p>
        </w:tc>
        <w:tc>
          <w:tcPr>
            <w:tcW w:w="3565" w:type="dxa"/>
            <w:gridSpan w:val="7"/>
            <w:shd w:val="clear" w:color="auto" w:fill="FFFFFF" w:themeFill="background1"/>
          </w:tcPr>
          <w:p w14:paraId="1AA4DBC2" w14:textId="77777777" w:rsidR="00EC7692" w:rsidRDefault="00EC7692" w:rsidP="000950A4">
            <w:pPr>
              <w:rPr>
                <w:rFonts w:ascii="Arial" w:hAnsi="Arial" w:cs="Arial"/>
                <w:b/>
                <w:bCs/>
                <w:sz w:val="24"/>
                <w:szCs w:val="24"/>
              </w:rPr>
            </w:pPr>
          </w:p>
        </w:tc>
        <w:tc>
          <w:tcPr>
            <w:tcW w:w="3847" w:type="dxa"/>
            <w:gridSpan w:val="7"/>
            <w:shd w:val="clear" w:color="auto" w:fill="FFFFFF" w:themeFill="background1"/>
          </w:tcPr>
          <w:p w14:paraId="418F5D45" w14:textId="77777777" w:rsidR="00EC7692" w:rsidRDefault="00EC7692" w:rsidP="000950A4">
            <w:pPr>
              <w:rPr>
                <w:rFonts w:ascii="Arial" w:hAnsi="Arial" w:cs="Arial"/>
                <w:b/>
                <w:bCs/>
                <w:sz w:val="24"/>
                <w:szCs w:val="24"/>
              </w:rPr>
            </w:pPr>
          </w:p>
        </w:tc>
        <w:tc>
          <w:tcPr>
            <w:tcW w:w="3334" w:type="dxa"/>
            <w:shd w:val="clear" w:color="auto" w:fill="FFFFFF" w:themeFill="background1"/>
          </w:tcPr>
          <w:p w14:paraId="33F9F7F5" w14:textId="77777777" w:rsidR="00EC7692" w:rsidRDefault="00EC7692" w:rsidP="000950A4">
            <w:pPr>
              <w:rPr>
                <w:rFonts w:ascii="Arial" w:hAnsi="Arial" w:cs="Arial"/>
                <w:b/>
                <w:bCs/>
                <w:sz w:val="24"/>
                <w:szCs w:val="24"/>
              </w:rPr>
            </w:pPr>
          </w:p>
        </w:tc>
      </w:tr>
      <w:tr w:rsidR="00EC7692" w14:paraId="29C437DC" w14:textId="77777777" w:rsidTr="000950A4">
        <w:trPr>
          <w:trHeight w:val="155"/>
        </w:trPr>
        <w:tc>
          <w:tcPr>
            <w:tcW w:w="15451" w:type="dxa"/>
            <w:gridSpan w:val="17"/>
            <w:shd w:val="clear" w:color="auto" w:fill="F2F2F2" w:themeFill="background1" w:themeFillShade="F2"/>
          </w:tcPr>
          <w:p w14:paraId="7B8B4ADF" w14:textId="77777777" w:rsidR="00EC7692" w:rsidRDefault="00EC7692" w:rsidP="000950A4">
            <w:pPr>
              <w:rPr>
                <w:rFonts w:ascii="Arial" w:hAnsi="Arial" w:cs="Arial"/>
                <w:b/>
                <w:bCs/>
                <w:sz w:val="24"/>
                <w:szCs w:val="24"/>
              </w:rPr>
            </w:pPr>
          </w:p>
        </w:tc>
      </w:tr>
      <w:tr w:rsidR="00EC7692" w14:paraId="449155EB" w14:textId="77777777" w:rsidTr="000950A4">
        <w:trPr>
          <w:trHeight w:val="967"/>
        </w:trPr>
        <w:tc>
          <w:tcPr>
            <w:tcW w:w="5591" w:type="dxa"/>
            <w:gridSpan w:val="4"/>
            <w:shd w:val="clear" w:color="auto" w:fill="FFFFFF" w:themeFill="background1"/>
          </w:tcPr>
          <w:p w14:paraId="679FCDA8" w14:textId="77777777" w:rsidR="00EC7692" w:rsidRDefault="00EC7692" w:rsidP="000950A4">
            <w:pPr>
              <w:rPr>
                <w:rFonts w:ascii="Arial" w:hAnsi="Arial" w:cs="Arial"/>
                <w:b/>
                <w:bCs/>
                <w:sz w:val="24"/>
                <w:szCs w:val="24"/>
              </w:rPr>
            </w:pPr>
            <w:r>
              <w:rPr>
                <w:rFonts w:ascii="Arial" w:hAnsi="Arial" w:cs="Arial"/>
                <w:b/>
                <w:bCs/>
                <w:sz w:val="24"/>
                <w:szCs w:val="24"/>
              </w:rPr>
              <w:t>Date of next meeting:</w:t>
            </w:r>
          </w:p>
        </w:tc>
        <w:tc>
          <w:tcPr>
            <w:tcW w:w="4599" w:type="dxa"/>
            <w:gridSpan w:val="8"/>
            <w:shd w:val="clear" w:color="auto" w:fill="FFFFFF" w:themeFill="background1"/>
          </w:tcPr>
          <w:p w14:paraId="78A1A4F5" w14:textId="77777777" w:rsidR="00EC7692" w:rsidRDefault="00EC7692" w:rsidP="000950A4">
            <w:pPr>
              <w:rPr>
                <w:rFonts w:ascii="Arial" w:hAnsi="Arial" w:cs="Arial"/>
                <w:b/>
                <w:bCs/>
                <w:sz w:val="24"/>
                <w:szCs w:val="24"/>
              </w:rPr>
            </w:pPr>
            <w:r>
              <w:rPr>
                <w:rFonts w:ascii="Arial" w:hAnsi="Arial" w:cs="Arial"/>
                <w:b/>
                <w:bCs/>
                <w:sz w:val="24"/>
                <w:szCs w:val="24"/>
              </w:rPr>
              <w:t>Time of next meeting:</w:t>
            </w:r>
          </w:p>
        </w:tc>
        <w:tc>
          <w:tcPr>
            <w:tcW w:w="5261" w:type="dxa"/>
            <w:gridSpan w:val="5"/>
            <w:shd w:val="clear" w:color="auto" w:fill="FFFFFF" w:themeFill="background1"/>
          </w:tcPr>
          <w:p w14:paraId="6C423FAA" w14:textId="77777777" w:rsidR="00EC7692" w:rsidRDefault="00EC7692" w:rsidP="000950A4">
            <w:pPr>
              <w:rPr>
                <w:rFonts w:ascii="Arial" w:hAnsi="Arial" w:cs="Arial"/>
                <w:b/>
                <w:bCs/>
                <w:sz w:val="24"/>
                <w:szCs w:val="24"/>
              </w:rPr>
            </w:pPr>
            <w:r>
              <w:rPr>
                <w:rFonts w:ascii="Arial" w:hAnsi="Arial" w:cs="Arial"/>
                <w:b/>
                <w:bCs/>
                <w:sz w:val="24"/>
                <w:szCs w:val="24"/>
              </w:rPr>
              <w:t>Location of next meeting:</w:t>
            </w:r>
          </w:p>
        </w:tc>
      </w:tr>
    </w:tbl>
    <w:p w14:paraId="1699E746" w14:textId="77777777" w:rsidR="00EC7692" w:rsidRDefault="00EC7692" w:rsidP="00EC7692"/>
    <w:p w14:paraId="51782216" w14:textId="5E307EBC" w:rsidR="00EC7692" w:rsidRDefault="00EC7692" w:rsidP="00EC7692"/>
    <w:p w14:paraId="5050E883" w14:textId="77777777" w:rsidR="00EC7692" w:rsidRDefault="00EC7692" w:rsidP="00EC7692"/>
    <w:tbl>
      <w:tblPr>
        <w:tblStyle w:val="TableGrid"/>
        <w:tblpPr w:leftFromText="180" w:rightFromText="180" w:vertAnchor="text" w:horzAnchor="margin" w:tblpXSpec="center" w:tblpY="-1443"/>
        <w:tblW w:w="15871" w:type="dxa"/>
        <w:tblLook w:val="04A0" w:firstRow="1" w:lastRow="0" w:firstColumn="1" w:lastColumn="0" w:noHBand="0" w:noVBand="1"/>
      </w:tblPr>
      <w:tblGrid>
        <w:gridCol w:w="1418"/>
        <w:gridCol w:w="2726"/>
        <w:gridCol w:w="534"/>
        <w:gridCol w:w="472"/>
        <w:gridCol w:w="175"/>
        <w:gridCol w:w="3039"/>
        <w:gridCol w:w="111"/>
        <w:gridCol w:w="456"/>
        <w:gridCol w:w="283"/>
        <w:gridCol w:w="426"/>
        <w:gridCol w:w="660"/>
        <w:gridCol w:w="615"/>
        <w:gridCol w:w="2694"/>
        <w:gridCol w:w="2262"/>
      </w:tblGrid>
      <w:tr w:rsidR="00EC7692" w14:paraId="08EDA4E1" w14:textId="77777777" w:rsidTr="000950A4">
        <w:tc>
          <w:tcPr>
            <w:tcW w:w="15871" w:type="dxa"/>
            <w:gridSpan w:val="14"/>
            <w:shd w:val="clear" w:color="auto" w:fill="F2F2F2" w:themeFill="background1" w:themeFillShade="F2"/>
          </w:tcPr>
          <w:p w14:paraId="08C096D6" w14:textId="77777777" w:rsidR="00EC7692" w:rsidRDefault="00EC7692" w:rsidP="000950A4">
            <w:pPr>
              <w:jc w:val="center"/>
              <w:rPr>
                <w:rFonts w:ascii="Arial" w:hAnsi="Arial" w:cs="Arial"/>
                <w:b/>
                <w:sz w:val="36"/>
                <w:szCs w:val="22"/>
              </w:rPr>
            </w:pPr>
          </w:p>
          <w:p w14:paraId="5F675859" w14:textId="77777777" w:rsidR="00EC7692" w:rsidRDefault="00EC7692" w:rsidP="000950A4">
            <w:pPr>
              <w:jc w:val="center"/>
              <w:rPr>
                <w:rFonts w:ascii="Arial" w:hAnsi="Arial" w:cs="Arial"/>
                <w:b/>
                <w:sz w:val="36"/>
                <w:szCs w:val="22"/>
              </w:rPr>
            </w:pPr>
          </w:p>
          <w:p w14:paraId="1AB5288C" w14:textId="77777777" w:rsidR="00EC7692" w:rsidRPr="004C43D9" w:rsidRDefault="00EC7692" w:rsidP="000950A4">
            <w:pPr>
              <w:jc w:val="center"/>
              <w:rPr>
                <w:rFonts w:ascii="Arial" w:hAnsi="Arial" w:cs="Arial"/>
                <w:b/>
                <w:sz w:val="36"/>
                <w:szCs w:val="22"/>
              </w:rPr>
            </w:pPr>
            <w:r w:rsidRPr="00D44F8B">
              <w:rPr>
                <w:rFonts w:ascii="Arial" w:hAnsi="Arial" w:cs="Arial"/>
                <w:b/>
                <w:sz w:val="36"/>
                <w:szCs w:val="22"/>
              </w:rPr>
              <w:t>PARENTING CONTRACT</w:t>
            </w:r>
            <w:r>
              <w:rPr>
                <w:rFonts w:ascii="Arial" w:hAnsi="Arial" w:cs="Arial"/>
                <w:b/>
                <w:sz w:val="36"/>
                <w:szCs w:val="22"/>
              </w:rPr>
              <w:t xml:space="preserve"> (Review meeting)</w:t>
            </w:r>
          </w:p>
          <w:p w14:paraId="32E15103" w14:textId="77777777" w:rsidR="00EC7692" w:rsidRDefault="00EC7692" w:rsidP="000950A4">
            <w:pPr>
              <w:jc w:val="center"/>
            </w:pPr>
          </w:p>
        </w:tc>
      </w:tr>
      <w:tr w:rsidR="00EC7692" w14:paraId="0B806DA2" w14:textId="77777777" w:rsidTr="000950A4">
        <w:tc>
          <w:tcPr>
            <w:tcW w:w="5325" w:type="dxa"/>
            <w:gridSpan w:val="5"/>
            <w:shd w:val="clear" w:color="auto" w:fill="FFFFFF" w:themeFill="background1"/>
          </w:tcPr>
          <w:p w14:paraId="1FDAF57A" w14:textId="77777777" w:rsidR="00EC7692" w:rsidRDefault="00EC7692" w:rsidP="000950A4">
            <w:pPr>
              <w:rPr>
                <w:rFonts w:ascii="Arial" w:hAnsi="Arial" w:cs="Arial"/>
                <w:b/>
                <w:sz w:val="36"/>
                <w:szCs w:val="22"/>
              </w:rPr>
            </w:pPr>
            <w:r w:rsidRPr="00592209">
              <w:rPr>
                <w:rFonts w:ascii="Arial" w:hAnsi="Arial" w:cs="Arial"/>
                <w:b/>
                <w:sz w:val="24"/>
                <w:szCs w:val="16"/>
              </w:rPr>
              <w:t>Review number:</w:t>
            </w:r>
          </w:p>
        </w:tc>
        <w:tc>
          <w:tcPr>
            <w:tcW w:w="3606" w:type="dxa"/>
            <w:gridSpan w:val="3"/>
            <w:shd w:val="clear" w:color="auto" w:fill="FFFFFF" w:themeFill="background1"/>
          </w:tcPr>
          <w:p w14:paraId="2E080377" w14:textId="77777777" w:rsidR="00EC7692" w:rsidRPr="00D44F8B" w:rsidRDefault="00EC7692" w:rsidP="000950A4">
            <w:pPr>
              <w:rPr>
                <w:rFonts w:ascii="Arial" w:hAnsi="Arial" w:cs="Arial"/>
                <w:b/>
                <w:sz w:val="36"/>
                <w:szCs w:val="22"/>
              </w:rPr>
            </w:pPr>
            <w:r w:rsidRPr="00D44F8B">
              <w:rPr>
                <w:rFonts w:ascii="Arial" w:hAnsi="Arial" w:cs="Arial"/>
                <w:b/>
                <w:bCs/>
                <w:sz w:val="24"/>
                <w:szCs w:val="24"/>
              </w:rPr>
              <w:t>Date of meeting:</w:t>
            </w:r>
          </w:p>
        </w:tc>
        <w:tc>
          <w:tcPr>
            <w:tcW w:w="6940" w:type="dxa"/>
            <w:gridSpan w:val="6"/>
            <w:shd w:val="clear" w:color="auto" w:fill="FFFFFF" w:themeFill="background1"/>
          </w:tcPr>
          <w:p w14:paraId="0479C446" w14:textId="77777777" w:rsidR="00EC7692" w:rsidRDefault="00EC7692" w:rsidP="000950A4">
            <w:pPr>
              <w:rPr>
                <w:rFonts w:ascii="Arial" w:hAnsi="Arial" w:cs="Arial"/>
                <w:b/>
                <w:bCs/>
                <w:sz w:val="24"/>
                <w:szCs w:val="24"/>
              </w:rPr>
            </w:pPr>
            <w:r w:rsidRPr="00D44F8B">
              <w:rPr>
                <w:rFonts w:ascii="Arial" w:hAnsi="Arial" w:cs="Arial"/>
                <w:b/>
                <w:bCs/>
                <w:sz w:val="24"/>
                <w:szCs w:val="24"/>
              </w:rPr>
              <w:t xml:space="preserve">Time of meeting: </w:t>
            </w:r>
          </w:p>
          <w:p w14:paraId="4E6B7550" w14:textId="77777777" w:rsidR="00EC7692" w:rsidRPr="00D44F8B" w:rsidRDefault="00EC7692" w:rsidP="000950A4">
            <w:pPr>
              <w:rPr>
                <w:rFonts w:ascii="Arial" w:hAnsi="Arial" w:cs="Arial"/>
                <w:b/>
                <w:sz w:val="36"/>
                <w:szCs w:val="22"/>
              </w:rPr>
            </w:pPr>
          </w:p>
        </w:tc>
      </w:tr>
      <w:tr w:rsidR="00EC7692" w14:paraId="15784613" w14:textId="77777777" w:rsidTr="000950A4">
        <w:trPr>
          <w:trHeight w:val="636"/>
        </w:trPr>
        <w:tc>
          <w:tcPr>
            <w:tcW w:w="5325" w:type="dxa"/>
            <w:gridSpan w:val="5"/>
            <w:shd w:val="clear" w:color="auto" w:fill="FFFFFF" w:themeFill="background1"/>
          </w:tcPr>
          <w:p w14:paraId="58FAA516" w14:textId="77777777" w:rsidR="00EC7692" w:rsidRDefault="00EC7692" w:rsidP="000950A4">
            <w:pPr>
              <w:rPr>
                <w:rFonts w:ascii="Arial" w:hAnsi="Arial" w:cs="Arial"/>
                <w:b/>
                <w:bCs/>
                <w:sz w:val="24"/>
                <w:szCs w:val="24"/>
              </w:rPr>
            </w:pPr>
            <w:r>
              <w:rPr>
                <w:rFonts w:ascii="Arial" w:hAnsi="Arial" w:cs="Arial"/>
                <w:b/>
                <w:bCs/>
                <w:sz w:val="24"/>
                <w:szCs w:val="24"/>
              </w:rPr>
              <w:t>Location</w:t>
            </w:r>
            <w:r w:rsidRPr="00D44F8B">
              <w:rPr>
                <w:rFonts w:ascii="Arial" w:hAnsi="Arial" w:cs="Arial"/>
                <w:b/>
                <w:bCs/>
                <w:sz w:val="24"/>
                <w:szCs w:val="24"/>
              </w:rPr>
              <w:t>:</w:t>
            </w:r>
          </w:p>
          <w:p w14:paraId="229C108A" w14:textId="77777777" w:rsidR="00EC7692" w:rsidRPr="00D44F8B" w:rsidRDefault="00EC7692" w:rsidP="000950A4">
            <w:pPr>
              <w:rPr>
                <w:rFonts w:ascii="Arial" w:hAnsi="Arial" w:cs="Arial"/>
                <w:b/>
                <w:bCs/>
                <w:sz w:val="24"/>
                <w:szCs w:val="24"/>
              </w:rPr>
            </w:pPr>
          </w:p>
        </w:tc>
        <w:tc>
          <w:tcPr>
            <w:tcW w:w="3606" w:type="dxa"/>
            <w:gridSpan w:val="3"/>
            <w:shd w:val="clear" w:color="auto" w:fill="FFFFFF" w:themeFill="background1"/>
          </w:tcPr>
          <w:p w14:paraId="583345EA" w14:textId="77777777" w:rsidR="00EC7692" w:rsidRDefault="00EC7692" w:rsidP="000950A4">
            <w:pPr>
              <w:rPr>
                <w:rFonts w:ascii="Arial" w:hAnsi="Arial" w:cs="Arial"/>
                <w:b/>
                <w:bCs/>
                <w:sz w:val="24"/>
                <w:szCs w:val="24"/>
              </w:rPr>
            </w:pPr>
            <w:r>
              <w:rPr>
                <w:rFonts w:ascii="Arial" w:hAnsi="Arial" w:cs="Arial"/>
                <w:b/>
                <w:bCs/>
                <w:sz w:val="24"/>
                <w:szCs w:val="24"/>
              </w:rPr>
              <w:t xml:space="preserve">Chair of meeting: </w:t>
            </w:r>
          </w:p>
          <w:p w14:paraId="420DFC4C" w14:textId="77777777" w:rsidR="00EC7692" w:rsidRPr="00D44F8B" w:rsidRDefault="00EC7692" w:rsidP="000950A4">
            <w:pPr>
              <w:rPr>
                <w:rFonts w:ascii="Arial" w:hAnsi="Arial" w:cs="Arial"/>
                <w:b/>
                <w:bCs/>
                <w:sz w:val="24"/>
                <w:szCs w:val="24"/>
              </w:rPr>
            </w:pPr>
          </w:p>
        </w:tc>
        <w:tc>
          <w:tcPr>
            <w:tcW w:w="6940" w:type="dxa"/>
            <w:gridSpan w:val="6"/>
            <w:shd w:val="clear" w:color="auto" w:fill="FFFFFF" w:themeFill="background1"/>
          </w:tcPr>
          <w:p w14:paraId="2D94C4BB" w14:textId="77777777" w:rsidR="00EC7692" w:rsidRDefault="00EC7692" w:rsidP="000950A4">
            <w:pPr>
              <w:rPr>
                <w:rFonts w:ascii="Arial" w:hAnsi="Arial" w:cs="Arial"/>
                <w:b/>
                <w:bCs/>
                <w:sz w:val="24"/>
                <w:szCs w:val="24"/>
              </w:rPr>
            </w:pPr>
            <w:r>
              <w:rPr>
                <w:rFonts w:ascii="Arial" w:hAnsi="Arial" w:cs="Arial"/>
                <w:b/>
                <w:bCs/>
                <w:sz w:val="24"/>
                <w:szCs w:val="24"/>
              </w:rPr>
              <w:t>Lead professional for parenting contract:</w:t>
            </w:r>
          </w:p>
          <w:p w14:paraId="3F4BFA99" w14:textId="77777777" w:rsidR="00EC7692" w:rsidRDefault="00EC7692" w:rsidP="000950A4">
            <w:pPr>
              <w:rPr>
                <w:rFonts w:ascii="Arial" w:hAnsi="Arial" w:cs="Arial"/>
                <w:b/>
                <w:bCs/>
                <w:sz w:val="24"/>
                <w:szCs w:val="24"/>
              </w:rPr>
            </w:pPr>
          </w:p>
          <w:p w14:paraId="60D9900E" w14:textId="77777777" w:rsidR="00EC7692" w:rsidRPr="00D44F8B" w:rsidRDefault="00EC7692" w:rsidP="000950A4">
            <w:pPr>
              <w:rPr>
                <w:rFonts w:ascii="Arial" w:hAnsi="Arial" w:cs="Arial"/>
                <w:b/>
                <w:bCs/>
                <w:sz w:val="24"/>
                <w:szCs w:val="24"/>
              </w:rPr>
            </w:pPr>
          </w:p>
        </w:tc>
      </w:tr>
      <w:tr w:rsidR="00EC7692" w14:paraId="2CF3A2AF" w14:textId="77777777" w:rsidTr="000950A4">
        <w:trPr>
          <w:trHeight w:val="489"/>
        </w:trPr>
        <w:tc>
          <w:tcPr>
            <w:tcW w:w="15871" w:type="dxa"/>
            <w:gridSpan w:val="14"/>
            <w:shd w:val="clear" w:color="auto" w:fill="D9D9D9" w:themeFill="background1" w:themeFillShade="D9"/>
          </w:tcPr>
          <w:p w14:paraId="42250A57" w14:textId="77777777" w:rsidR="00EC7692" w:rsidRDefault="00EC7692" w:rsidP="000950A4">
            <w:pPr>
              <w:rPr>
                <w:rFonts w:ascii="Arial" w:hAnsi="Arial" w:cs="Arial"/>
                <w:b/>
                <w:bCs/>
                <w:sz w:val="24"/>
                <w:szCs w:val="24"/>
              </w:rPr>
            </w:pPr>
          </w:p>
          <w:p w14:paraId="220A715E" w14:textId="77777777" w:rsidR="00EC7692" w:rsidRDefault="00EC7692" w:rsidP="000950A4">
            <w:pPr>
              <w:rPr>
                <w:rFonts w:ascii="Arial" w:hAnsi="Arial" w:cs="Arial"/>
                <w:b/>
                <w:bCs/>
                <w:sz w:val="24"/>
                <w:szCs w:val="24"/>
              </w:rPr>
            </w:pPr>
            <w:r>
              <w:rPr>
                <w:rFonts w:ascii="Arial" w:hAnsi="Arial" w:cs="Arial"/>
                <w:b/>
                <w:bCs/>
                <w:sz w:val="24"/>
                <w:szCs w:val="24"/>
              </w:rPr>
              <w:t>MEETING PARTICIPANTS</w:t>
            </w:r>
          </w:p>
          <w:p w14:paraId="05ABDAC0" w14:textId="77777777" w:rsidR="00EC7692" w:rsidRDefault="00EC7692" w:rsidP="000950A4">
            <w:pPr>
              <w:rPr>
                <w:rFonts w:ascii="Arial" w:hAnsi="Arial" w:cs="Arial"/>
                <w:b/>
                <w:bCs/>
                <w:sz w:val="24"/>
                <w:szCs w:val="24"/>
              </w:rPr>
            </w:pPr>
          </w:p>
        </w:tc>
      </w:tr>
      <w:tr w:rsidR="00EC7692" w14:paraId="68A52F2C" w14:textId="77777777" w:rsidTr="000950A4">
        <w:trPr>
          <w:trHeight w:val="506"/>
        </w:trPr>
        <w:tc>
          <w:tcPr>
            <w:tcW w:w="4144" w:type="dxa"/>
            <w:gridSpan w:val="2"/>
            <w:shd w:val="clear" w:color="auto" w:fill="F2F2F2" w:themeFill="background1" w:themeFillShade="F2"/>
          </w:tcPr>
          <w:p w14:paraId="19B4F07D" w14:textId="77777777" w:rsidR="00EC7692" w:rsidRDefault="00EC7692" w:rsidP="000950A4">
            <w:pPr>
              <w:rPr>
                <w:rFonts w:ascii="Arial" w:hAnsi="Arial" w:cs="Arial"/>
                <w:b/>
                <w:bCs/>
                <w:sz w:val="24"/>
                <w:szCs w:val="24"/>
              </w:rPr>
            </w:pPr>
            <w:r>
              <w:rPr>
                <w:rFonts w:ascii="Arial" w:hAnsi="Arial" w:cs="Arial"/>
                <w:b/>
                <w:bCs/>
                <w:sz w:val="24"/>
                <w:szCs w:val="24"/>
              </w:rPr>
              <w:t>Full name</w:t>
            </w:r>
          </w:p>
          <w:p w14:paraId="4D7AA7E0" w14:textId="77777777" w:rsidR="00EC7692" w:rsidRDefault="00EC7692" w:rsidP="000950A4">
            <w:pPr>
              <w:rPr>
                <w:rFonts w:ascii="Arial" w:hAnsi="Arial" w:cs="Arial"/>
                <w:b/>
                <w:bCs/>
                <w:sz w:val="24"/>
                <w:szCs w:val="24"/>
              </w:rPr>
            </w:pPr>
          </w:p>
        </w:tc>
        <w:tc>
          <w:tcPr>
            <w:tcW w:w="4220" w:type="dxa"/>
            <w:gridSpan w:val="4"/>
            <w:shd w:val="clear" w:color="auto" w:fill="F2F2F2" w:themeFill="background1" w:themeFillShade="F2"/>
          </w:tcPr>
          <w:p w14:paraId="75872C9D" w14:textId="77777777" w:rsidR="00EC7692" w:rsidRDefault="00EC7692" w:rsidP="000950A4">
            <w:pPr>
              <w:rPr>
                <w:rFonts w:ascii="Arial" w:hAnsi="Arial" w:cs="Arial"/>
                <w:b/>
                <w:bCs/>
                <w:sz w:val="24"/>
                <w:szCs w:val="24"/>
              </w:rPr>
            </w:pPr>
            <w:r>
              <w:rPr>
                <w:rFonts w:ascii="Arial" w:hAnsi="Arial" w:cs="Arial"/>
                <w:b/>
                <w:bCs/>
                <w:sz w:val="24"/>
                <w:szCs w:val="24"/>
              </w:rPr>
              <w:t>Role (School, Parent etc)</w:t>
            </w:r>
          </w:p>
        </w:tc>
        <w:tc>
          <w:tcPr>
            <w:tcW w:w="1276" w:type="dxa"/>
            <w:gridSpan w:val="4"/>
            <w:shd w:val="clear" w:color="auto" w:fill="F2F2F2" w:themeFill="background1" w:themeFillShade="F2"/>
          </w:tcPr>
          <w:p w14:paraId="5DC786FB" w14:textId="77777777" w:rsidR="00EC7692" w:rsidRDefault="00EC7692" w:rsidP="000950A4">
            <w:pPr>
              <w:jc w:val="center"/>
              <w:rPr>
                <w:rFonts w:ascii="Arial" w:hAnsi="Arial" w:cs="Arial"/>
                <w:b/>
                <w:bCs/>
                <w:sz w:val="24"/>
                <w:szCs w:val="24"/>
              </w:rPr>
            </w:pPr>
            <w:r>
              <w:rPr>
                <w:rFonts w:ascii="Arial" w:hAnsi="Arial" w:cs="Arial"/>
                <w:b/>
                <w:bCs/>
                <w:sz w:val="24"/>
                <w:szCs w:val="24"/>
              </w:rPr>
              <w:t>Present (Y / N)</w:t>
            </w:r>
          </w:p>
        </w:tc>
        <w:tc>
          <w:tcPr>
            <w:tcW w:w="6231" w:type="dxa"/>
            <w:gridSpan w:val="4"/>
            <w:shd w:val="clear" w:color="auto" w:fill="F2F2F2" w:themeFill="background1" w:themeFillShade="F2"/>
          </w:tcPr>
          <w:p w14:paraId="4A924671" w14:textId="77777777" w:rsidR="00EC7692" w:rsidRDefault="00EC7692" w:rsidP="000950A4">
            <w:pPr>
              <w:jc w:val="center"/>
              <w:rPr>
                <w:rFonts w:ascii="Arial" w:hAnsi="Arial" w:cs="Arial"/>
                <w:b/>
                <w:bCs/>
                <w:sz w:val="24"/>
                <w:szCs w:val="24"/>
              </w:rPr>
            </w:pPr>
            <w:r>
              <w:rPr>
                <w:rFonts w:ascii="Arial" w:hAnsi="Arial" w:cs="Arial"/>
                <w:b/>
                <w:bCs/>
                <w:sz w:val="24"/>
                <w:szCs w:val="24"/>
              </w:rPr>
              <w:t>Contact number and email address</w:t>
            </w:r>
          </w:p>
        </w:tc>
      </w:tr>
      <w:tr w:rsidR="00EC7692" w14:paraId="247261B9" w14:textId="77777777" w:rsidTr="000950A4">
        <w:trPr>
          <w:trHeight w:val="664"/>
        </w:trPr>
        <w:tc>
          <w:tcPr>
            <w:tcW w:w="4144" w:type="dxa"/>
            <w:gridSpan w:val="2"/>
            <w:shd w:val="clear" w:color="auto" w:fill="FFFFFF" w:themeFill="background1"/>
          </w:tcPr>
          <w:p w14:paraId="240F87D3" w14:textId="77777777" w:rsidR="00EC7692" w:rsidRDefault="00EC7692" w:rsidP="000950A4">
            <w:pPr>
              <w:rPr>
                <w:rFonts w:ascii="Arial" w:hAnsi="Arial" w:cs="Arial"/>
                <w:b/>
                <w:bCs/>
                <w:sz w:val="24"/>
                <w:szCs w:val="24"/>
              </w:rPr>
            </w:pPr>
          </w:p>
        </w:tc>
        <w:tc>
          <w:tcPr>
            <w:tcW w:w="4220" w:type="dxa"/>
            <w:gridSpan w:val="4"/>
            <w:shd w:val="clear" w:color="auto" w:fill="FFFFFF" w:themeFill="background1"/>
          </w:tcPr>
          <w:p w14:paraId="02DA5F28" w14:textId="77777777" w:rsidR="00EC7692" w:rsidRDefault="00EC7692" w:rsidP="000950A4">
            <w:pPr>
              <w:rPr>
                <w:rFonts w:ascii="Arial" w:hAnsi="Arial" w:cs="Arial"/>
                <w:b/>
                <w:bCs/>
                <w:sz w:val="24"/>
                <w:szCs w:val="24"/>
              </w:rPr>
            </w:pPr>
          </w:p>
        </w:tc>
        <w:tc>
          <w:tcPr>
            <w:tcW w:w="1276" w:type="dxa"/>
            <w:gridSpan w:val="4"/>
            <w:shd w:val="clear" w:color="auto" w:fill="FFFFFF" w:themeFill="background1"/>
          </w:tcPr>
          <w:p w14:paraId="0E81292C" w14:textId="77777777" w:rsidR="00EC7692" w:rsidRDefault="00EC7692" w:rsidP="000950A4">
            <w:pPr>
              <w:jc w:val="center"/>
              <w:rPr>
                <w:rFonts w:ascii="Arial" w:hAnsi="Arial" w:cs="Arial"/>
                <w:b/>
                <w:bCs/>
                <w:sz w:val="24"/>
                <w:szCs w:val="24"/>
              </w:rPr>
            </w:pPr>
          </w:p>
        </w:tc>
        <w:tc>
          <w:tcPr>
            <w:tcW w:w="6231" w:type="dxa"/>
            <w:gridSpan w:val="4"/>
            <w:shd w:val="clear" w:color="auto" w:fill="FFFFFF" w:themeFill="background1"/>
          </w:tcPr>
          <w:p w14:paraId="0C1533D6" w14:textId="77777777" w:rsidR="00EC7692" w:rsidRDefault="00EC7692" w:rsidP="000950A4">
            <w:pPr>
              <w:jc w:val="center"/>
              <w:rPr>
                <w:rFonts w:ascii="Arial" w:hAnsi="Arial" w:cs="Arial"/>
                <w:b/>
                <w:bCs/>
                <w:sz w:val="24"/>
                <w:szCs w:val="24"/>
              </w:rPr>
            </w:pPr>
          </w:p>
        </w:tc>
      </w:tr>
      <w:tr w:rsidR="00EC7692" w14:paraId="3BDD86F1" w14:textId="77777777" w:rsidTr="000950A4">
        <w:trPr>
          <w:trHeight w:val="688"/>
        </w:trPr>
        <w:tc>
          <w:tcPr>
            <w:tcW w:w="4144" w:type="dxa"/>
            <w:gridSpan w:val="2"/>
            <w:shd w:val="clear" w:color="auto" w:fill="FFFFFF" w:themeFill="background1"/>
          </w:tcPr>
          <w:p w14:paraId="531BCCE6" w14:textId="77777777" w:rsidR="00EC7692" w:rsidRDefault="00EC7692" w:rsidP="000950A4">
            <w:pPr>
              <w:rPr>
                <w:rFonts w:ascii="Arial" w:hAnsi="Arial" w:cs="Arial"/>
                <w:b/>
                <w:bCs/>
                <w:sz w:val="24"/>
                <w:szCs w:val="24"/>
              </w:rPr>
            </w:pPr>
          </w:p>
        </w:tc>
        <w:tc>
          <w:tcPr>
            <w:tcW w:w="4220" w:type="dxa"/>
            <w:gridSpan w:val="4"/>
            <w:shd w:val="clear" w:color="auto" w:fill="FFFFFF" w:themeFill="background1"/>
          </w:tcPr>
          <w:p w14:paraId="6C907376" w14:textId="77777777" w:rsidR="00EC7692" w:rsidRDefault="00EC7692" w:rsidP="000950A4">
            <w:pPr>
              <w:rPr>
                <w:rFonts w:ascii="Arial" w:hAnsi="Arial" w:cs="Arial"/>
                <w:b/>
                <w:bCs/>
                <w:sz w:val="24"/>
                <w:szCs w:val="24"/>
              </w:rPr>
            </w:pPr>
          </w:p>
        </w:tc>
        <w:tc>
          <w:tcPr>
            <w:tcW w:w="1276" w:type="dxa"/>
            <w:gridSpan w:val="4"/>
            <w:shd w:val="clear" w:color="auto" w:fill="FFFFFF" w:themeFill="background1"/>
          </w:tcPr>
          <w:p w14:paraId="7CAA62E2" w14:textId="77777777" w:rsidR="00EC7692" w:rsidRDefault="00EC7692" w:rsidP="000950A4">
            <w:pPr>
              <w:jc w:val="center"/>
              <w:rPr>
                <w:rFonts w:ascii="Arial" w:hAnsi="Arial" w:cs="Arial"/>
                <w:b/>
                <w:bCs/>
                <w:sz w:val="24"/>
                <w:szCs w:val="24"/>
              </w:rPr>
            </w:pPr>
          </w:p>
        </w:tc>
        <w:tc>
          <w:tcPr>
            <w:tcW w:w="6231" w:type="dxa"/>
            <w:gridSpan w:val="4"/>
            <w:shd w:val="clear" w:color="auto" w:fill="FFFFFF" w:themeFill="background1"/>
          </w:tcPr>
          <w:p w14:paraId="2FA08365" w14:textId="77777777" w:rsidR="00EC7692" w:rsidRDefault="00EC7692" w:rsidP="000950A4">
            <w:pPr>
              <w:jc w:val="center"/>
              <w:rPr>
                <w:rFonts w:ascii="Arial" w:hAnsi="Arial" w:cs="Arial"/>
                <w:b/>
                <w:bCs/>
                <w:sz w:val="24"/>
                <w:szCs w:val="24"/>
              </w:rPr>
            </w:pPr>
          </w:p>
        </w:tc>
      </w:tr>
      <w:tr w:rsidR="00EC7692" w14:paraId="4D2981B4" w14:textId="77777777" w:rsidTr="000950A4">
        <w:trPr>
          <w:trHeight w:val="713"/>
        </w:trPr>
        <w:tc>
          <w:tcPr>
            <w:tcW w:w="4144" w:type="dxa"/>
            <w:gridSpan w:val="2"/>
            <w:shd w:val="clear" w:color="auto" w:fill="FFFFFF" w:themeFill="background1"/>
          </w:tcPr>
          <w:p w14:paraId="3C8EAFCE" w14:textId="77777777" w:rsidR="00EC7692" w:rsidRDefault="00EC7692" w:rsidP="000950A4">
            <w:pPr>
              <w:rPr>
                <w:rFonts w:ascii="Arial" w:hAnsi="Arial" w:cs="Arial"/>
                <w:b/>
                <w:bCs/>
                <w:sz w:val="24"/>
                <w:szCs w:val="24"/>
              </w:rPr>
            </w:pPr>
          </w:p>
        </w:tc>
        <w:tc>
          <w:tcPr>
            <w:tcW w:w="4220" w:type="dxa"/>
            <w:gridSpan w:val="4"/>
            <w:shd w:val="clear" w:color="auto" w:fill="FFFFFF" w:themeFill="background1"/>
          </w:tcPr>
          <w:p w14:paraId="48FB4D06" w14:textId="77777777" w:rsidR="00EC7692" w:rsidRDefault="00EC7692" w:rsidP="000950A4">
            <w:pPr>
              <w:rPr>
                <w:rFonts w:ascii="Arial" w:hAnsi="Arial" w:cs="Arial"/>
                <w:b/>
                <w:bCs/>
                <w:sz w:val="24"/>
                <w:szCs w:val="24"/>
              </w:rPr>
            </w:pPr>
          </w:p>
        </w:tc>
        <w:tc>
          <w:tcPr>
            <w:tcW w:w="1276" w:type="dxa"/>
            <w:gridSpan w:val="4"/>
            <w:shd w:val="clear" w:color="auto" w:fill="FFFFFF" w:themeFill="background1"/>
          </w:tcPr>
          <w:p w14:paraId="6BC6BB30" w14:textId="77777777" w:rsidR="00EC7692" w:rsidRDefault="00EC7692" w:rsidP="000950A4">
            <w:pPr>
              <w:jc w:val="center"/>
              <w:rPr>
                <w:rFonts w:ascii="Arial" w:hAnsi="Arial" w:cs="Arial"/>
                <w:b/>
                <w:bCs/>
                <w:sz w:val="24"/>
                <w:szCs w:val="24"/>
              </w:rPr>
            </w:pPr>
          </w:p>
        </w:tc>
        <w:tc>
          <w:tcPr>
            <w:tcW w:w="6231" w:type="dxa"/>
            <w:gridSpan w:val="4"/>
            <w:shd w:val="clear" w:color="auto" w:fill="FFFFFF" w:themeFill="background1"/>
          </w:tcPr>
          <w:p w14:paraId="420822BD" w14:textId="77777777" w:rsidR="00EC7692" w:rsidRDefault="00EC7692" w:rsidP="000950A4">
            <w:pPr>
              <w:jc w:val="center"/>
              <w:rPr>
                <w:rFonts w:ascii="Arial" w:hAnsi="Arial" w:cs="Arial"/>
                <w:b/>
                <w:bCs/>
                <w:sz w:val="24"/>
                <w:szCs w:val="24"/>
              </w:rPr>
            </w:pPr>
          </w:p>
        </w:tc>
      </w:tr>
      <w:tr w:rsidR="00EC7692" w14:paraId="1D02BF7F" w14:textId="77777777" w:rsidTr="000950A4">
        <w:trPr>
          <w:trHeight w:val="693"/>
        </w:trPr>
        <w:tc>
          <w:tcPr>
            <w:tcW w:w="4144" w:type="dxa"/>
            <w:gridSpan w:val="2"/>
            <w:shd w:val="clear" w:color="auto" w:fill="FFFFFF" w:themeFill="background1"/>
          </w:tcPr>
          <w:p w14:paraId="4C61B673" w14:textId="77777777" w:rsidR="00EC7692" w:rsidRDefault="00EC7692" w:rsidP="000950A4">
            <w:pPr>
              <w:rPr>
                <w:rFonts w:ascii="Arial" w:hAnsi="Arial" w:cs="Arial"/>
                <w:b/>
                <w:bCs/>
                <w:sz w:val="24"/>
                <w:szCs w:val="24"/>
              </w:rPr>
            </w:pPr>
          </w:p>
        </w:tc>
        <w:tc>
          <w:tcPr>
            <w:tcW w:w="4220" w:type="dxa"/>
            <w:gridSpan w:val="4"/>
            <w:shd w:val="clear" w:color="auto" w:fill="FFFFFF" w:themeFill="background1"/>
          </w:tcPr>
          <w:p w14:paraId="5BA12E5F" w14:textId="77777777" w:rsidR="00EC7692" w:rsidRDefault="00EC7692" w:rsidP="000950A4">
            <w:pPr>
              <w:rPr>
                <w:rFonts w:ascii="Arial" w:hAnsi="Arial" w:cs="Arial"/>
                <w:b/>
                <w:bCs/>
                <w:sz w:val="24"/>
                <w:szCs w:val="24"/>
              </w:rPr>
            </w:pPr>
          </w:p>
        </w:tc>
        <w:tc>
          <w:tcPr>
            <w:tcW w:w="1276" w:type="dxa"/>
            <w:gridSpan w:val="4"/>
            <w:shd w:val="clear" w:color="auto" w:fill="FFFFFF" w:themeFill="background1"/>
          </w:tcPr>
          <w:p w14:paraId="517CCF1F" w14:textId="77777777" w:rsidR="00EC7692" w:rsidRDefault="00EC7692" w:rsidP="000950A4">
            <w:pPr>
              <w:jc w:val="center"/>
              <w:rPr>
                <w:rFonts w:ascii="Arial" w:hAnsi="Arial" w:cs="Arial"/>
                <w:b/>
                <w:bCs/>
                <w:sz w:val="24"/>
                <w:szCs w:val="24"/>
              </w:rPr>
            </w:pPr>
          </w:p>
        </w:tc>
        <w:tc>
          <w:tcPr>
            <w:tcW w:w="6231" w:type="dxa"/>
            <w:gridSpan w:val="4"/>
            <w:shd w:val="clear" w:color="auto" w:fill="FFFFFF" w:themeFill="background1"/>
          </w:tcPr>
          <w:p w14:paraId="3C22C595" w14:textId="77777777" w:rsidR="00EC7692" w:rsidRDefault="00EC7692" w:rsidP="000950A4">
            <w:pPr>
              <w:jc w:val="center"/>
              <w:rPr>
                <w:rFonts w:ascii="Arial" w:hAnsi="Arial" w:cs="Arial"/>
                <w:b/>
                <w:bCs/>
                <w:sz w:val="24"/>
                <w:szCs w:val="24"/>
              </w:rPr>
            </w:pPr>
          </w:p>
        </w:tc>
      </w:tr>
      <w:tr w:rsidR="00EC7692" w14:paraId="7C8394D0" w14:textId="77777777" w:rsidTr="000950A4">
        <w:trPr>
          <w:trHeight w:val="702"/>
        </w:trPr>
        <w:tc>
          <w:tcPr>
            <w:tcW w:w="4144" w:type="dxa"/>
            <w:gridSpan w:val="2"/>
            <w:shd w:val="clear" w:color="auto" w:fill="FFFFFF" w:themeFill="background1"/>
          </w:tcPr>
          <w:p w14:paraId="0D7920DD" w14:textId="77777777" w:rsidR="00EC7692" w:rsidRDefault="00EC7692" w:rsidP="000950A4">
            <w:pPr>
              <w:rPr>
                <w:rFonts w:ascii="Arial" w:hAnsi="Arial" w:cs="Arial"/>
                <w:b/>
                <w:bCs/>
                <w:sz w:val="24"/>
                <w:szCs w:val="24"/>
              </w:rPr>
            </w:pPr>
          </w:p>
        </w:tc>
        <w:tc>
          <w:tcPr>
            <w:tcW w:w="4220" w:type="dxa"/>
            <w:gridSpan w:val="4"/>
            <w:shd w:val="clear" w:color="auto" w:fill="FFFFFF" w:themeFill="background1"/>
          </w:tcPr>
          <w:p w14:paraId="7AEE7AD3" w14:textId="77777777" w:rsidR="00EC7692" w:rsidRDefault="00EC7692" w:rsidP="000950A4">
            <w:pPr>
              <w:rPr>
                <w:rFonts w:ascii="Arial" w:hAnsi="Arial" w:cs="Arial"/>
                <w:b/>
                <w:bCs/>
                <w:sz w:val="24"/>
                <w:szCs w:val="24"/>
              </w:rPr>
            </w:pPr>
          </w:p>
        </w:tc>
        <w:tc>
          <w:tcPr>
            <w:tcW w:w="1276" w:type="dxa"/>
            <w:gridSpan w:val="4"/>
            <w:shd w:val="clear" w:color="auto" w:fill="FFFFFF" w:themeFill="background1"/>
          </w:tcPr>
          <w:p w14:paraId="29EAE7DD" w14:textId="77777777" w:rsidR="00EC7692" w:rsidRDefault="00EC7692" w:rsidP="000950A4">
            <w:pPr>
              <w:jc w:val="center"/>
              <w:rPr>
                <w:rFonts w:ascii="Arial" w:hAnsi="Arial" w:cs="Arial"/>
                <w:b/>
                <w:bCs/>
                <w:sz w:val="24"/>
                <w:szCs w:val="24"/>
              </w:rPr>
            </w:pPr>
          </w:p>
        </w:tc>
        <w:tc>
          <w:tcPr>
            <w:tcW w:w="6231" w:type="dxa"/>
            <w:gridSpan w:val="4"/>
            <w:shd w:val="clear" w:color="auto" w:fill="FFFFFF" w:themeFill="background1"/>
          </w:tcPr>
          <w:p w14:paraId="33CDE2D3" w14:textId="77777777" w:rsidR="00EC7692" w:rsidRDefault="00EC7692" w:rsidP="000950A4">
            <w:pPr>
              <w:jc w:val="center"/>
              <w:rPr>
                <w:rFonts w:ascii="Arial" w:hAnsi="Arial" w:cs="Arial"/>
                <w:b/>
                <w:bCs/>
                <w:sz w:val="24"/>
                <w:szCs w:val="24"/>
              </w:rPr>
            </w:pPr>
          </w:p>
        </w:tc>
      </w:tr>
      <w:tr w:rsidR="00EC7692" w14:paraId="5E86C98D" w14:textId="77777777" w:rsidTr="000950A4">
        <w:trPr>
          <w:trHeight w:val="684"/>
        </w:trPr>
        <w:tc>
          <w:tcPr>
            <w:tcW w:w="5150" w:type="dxa"/>
            <w:gridSpan w:val="4"/>
            <w:shd w:val="clear" w:color="auto" w:fill="FFFFFF" w:themeFill="background1"/>
          </w:tcPr>
          <w:p w14:paraId="5EF0D96F" w14:textId="77777777" w:rsidR="00EC7692" w:rsidRPr="004C43D9" w:rsidRDefault="00EC7692" w:rsidP="000950A4">
            <w:pPr>
              <w:rPr>
                <w:rFonts w:ascii="Arial" w:hAnsi="Arial" w:cs="Arial"/>
                <w:b/>
                <w:bCs/>
                <w:sz w:val="22"/>
                <w:szCs w:val="22"/>
              </w:rPr>
            </w:pPr>
            <w:r w:rsidRPr="004C43D9">
              <w:rPr>
                <w:rFonts w:ascii="Arial" w:hAnsi="Arial" w:cs="Arial"/>
                <w:b/>
                <w:bCs/>
                <w:sz w:val="22"/>
                <w:szCs w:val="22"/>
              </w:rPr>
              <w:t>Pupil’s attendance % (Sep</w:t>
            </w:r>
            <w:r>
              <w:rPr>
                <w:rFonts w:ascii="Arial" w:hAnsi="Arial" w:cs="Arial"/>
                <w:b/>
                <w:bCs/>
                <w:sz w:val="22"/>
                <w:szCs w:val="22"/>
              </w:rPr>
              <w:t>t</w:t>
            </w:r>
            <w:r w:rsidRPr="004C43D9">
              <w:rPr>
                <w:rFonts w:ascii="Arial" w:hAnsi="Arial" w:cs="Arial"/>
                <w:b/>
                <w:bCs/>
                <w:sz w:val="22"/>
                <w:szCs w:val="22"/>
              </w:rPr>
              <w:t xml:space="preserve"> to present):</w:t>
            </w:r>
          </w:p>
          <w:p w14:paraId="58D26A7D" w14:textId="77777777" w:rsidR="00EC7692" w:rsidRDefault="00EC7692" w:rsidP="000950A4">
            <w:pPr>
              <w:jc w:val="center"/>
              <w:rPr>
                <w:rFonts w:ascii="Arial" w:hAnsi="Arial" w:cs="Arial"/>
                <w:b/>
                <w:bCs/>
                <w:sz w:val="24"/>
                <w:szCs w:val="24"/>
              </w:rPr>
            </w:pPr>
          </w:p>
        </w:tc>
        <w:tc>
          <w:tcPr>
            <w:tcW w:w="5150" w:type="dxa"/>
            <w:gridSpan w:val="7"/>
            <w:shd w:val="clear" w:color="auto" w:fill="FFFFFF" w:themeFill="background1"/>
          </w:tcPr>
          <w:p w14:paraId="1B4C1E38" w14:textId="77777777" w:rsidR="00EC7692" w:rsidRPr="004C43D9" w:rsidRDefault="00EC7692" w:rsidP="000950A4">
            <w:pPr>
              <w:rPr>
                <w:rFonts w:ascii="Arial" w:hAnsi="Arial" w:cs="Arial"/>
                <w:b/>
                <w:bCs/>
                <w:sz w:val="22"/>
                <w:szCs w:val="22"/>
              </w:rPr>
            </w:pPr>
            <w:r w:rsidRPr="004C43D9">
              <w:rPr>
                <w:rFonts w:ascii="Arial" w:hAnsi="Arial" w:cs="Arial"/>
                <w:b/>
                <w:bCs/>
                <w:sz w:val="22"/>
                <w:szCs w:val="22"/>
              </w:rPr>
              <w:t>Authorised absence % (Sep</w:t>
            </w:r>
            <w:r>
              <w:rPr>
                <w:rFonts w:ascii="Arial" w:hAnsi="Arial" w:cs="Arial"/>
                <w:b/>
                <w:bCs/>
                <w:sz w:val="22"/>
                <w:szCs w:val="22"/>
              </w:rPr>
              <w:t>t</w:t>
            </w:r>
            <w:r w:rsidRPr="004C43D9">
              <w:rPr>
                <w:rFonts w:ascii="Arial" w:hAnsi="Arial" w:cs="Arial"/>
                <w:b/>
                <w:bCs/>
                <w:sz w:val="22"/>
                <w:szCs w:val="22"/>
              </w:rPr>
              <w:t xml:space="preserve"> to present):</w:t>
            </w:r>
          </w:p>
          <w:p w14:paraId="523017E5" w14:textId="77777777" w:rsidR="00EC7692" w:rsidRDefault="00EC7692" w:rsidP="000950A4">
            <w:pPr>
              <w:jc w:val="center"/>
              <w:rPr>
                <w:rFonts w:ascii="Arial" w:hAnsi="Arial" w:cs="Arial"/>
                <w:b/>
                <w:bCs/>
                <w:sz w:val="24"/>
                <w:szCs w:val="24"/>
              </w:rPr>
            </w:pPr>
          </w:p>
          <w:p w14:paraId="1A1185F5" w14:textId="77777777" w:rsidR="00EC7692" w:rsidRDefault="00EC7692" w:rsidP="000950A4">
            <w:pPr>
              <w:jc w:val="center"/>
              <w:rPr>
                <w:rFonts w:ascii="Arial" w:hAnsi="Arial" w:cs="Arial"/>
                <w:b/>
                <w:bCs/>
                <w:sz w:val="24"/>
                <w:szCs w:val="24"/>
              </w:rPr>
            </w:pPr>
          </w:p>
        </w:tc>
        <w:tc>
          <w:tcPr>
            <w:tcW w:w="5571" w:type="dxa"/>
            <w:gridSpan w:val="3"/>
            <w:shd w:val="clear" w:color="auto" w:fill="FFFFFF" w:themeFill="background1"/>
          </w:tcPr>
          <w:p w14:paraId="2D4CD2B5" w14:textId="77777777" w:rsidR="00EC7692" w:rsidRPr="004C43D9" w:rsidRDefault="00EC7692" w:rsidP="000950A4">
            <w:pPr>
              <w:rPr>
                <w:rFonts w:ascii="Arial" w:hAnsi="Arial" w:cs="Arial"/>
                <w:b/>
                <w:bCs/>
                <w:sz w:val="22"/>
                <w:szCs w:val="22"/>
              </w:rPr>
            </w:pPr>
            <w:r w:rsidRPr="004C43D9">
              <w:rPr>
                <w:rFonts w:ascii="Arial" w:hAnsi="Arial" w:cs="Arial"/>
                <w:b/>
                <w:bCs/>
                <w:sz w:val="22"/>
                <w:szCs w:val="22"/>
              </w:rPr>
              <w:t>Unauthorised absence % (Sep</w:t>
            </w:r>
            <w:r>
              <w:rPr>
                <w:rFonts w:ascii="Arial" w:hAnsi="Arial" w:cs="Arial"/>
                <w:b/>
                <w:bCs/>
                <w:sz w:val="22"/>
                <w:szCs w:val="22"/>
              </w:rPr>
              <w:t>t</w:t>
            </w:r>
            <w:r w:rsidRPr="004C43D9">
              <w:rPr>
                <w:rFonts w:ascii="Arial" w:hAnsi="Arial" w:cs="Arial"/>
                <w:b/>
                <w:bCs/>
                <w:sz w:val="22"/>
                <w:szCs w:val="22"/>
              </w:rPr>
              <w:t xml:space="preserve"> to present): </w:t>
            </w:r>
          </w:p>
          <w:p w14:paraId="773C4743" w14:textId="77777777" w:rsidR="00EC7692" w:rsidRDefault="00EC7692" w:rsidP="000950A4">
            <w:pPr>
              <w:rPr>
                <w:rFonts w:ascii="Arial" w:hAnsi="Arial" w:cs="Arial"/>
                <w:b/>
                <w:bCs/>
                <w:sz w:val="24"/>
                <w:szCs w:val="24"/>
              </w:rPr>
            </w:pPr>
          </w:p>
        </w:tc>
      </w:tr>
      <w:tr w:rsidR="00EC7692" w14:paraId="0BBC9D6C" w14:textId="77777777" w:rsidTr="000950A4">
        <w:trPr>
          <w:trHeight w:val="708"/>
        </w:trPr>
        <w:tc>
          <w:tcPr>
            <w:tcW w:w="5150" w:type="dxa"/>
            <w:gridSpan w:val="4"/>
            <w:shd w:val="clear" w:color="auto" w:fill="FFFFFF" w:themeFill="background1"/>
          </w:tcPr>
          <w:p w14:paraId="73EF1BEF" w14:textId="77777777" w:rsidR="00EC7692" w:rsidRPr="004C43D9" w:rsidRDefault="00EC7692" w:rsidP="000950A4">
            <w:pPr>
              <w:rPr>
                <w:rFonts w:ascii="Arial" w:hAnsi="Arial" w:cs="Arial"/>
                <w:b/>
                <w:bCs/>
                <w:sz w:val="22"/>
                <w:szCs w:val="22"/>
              </w:rPr>
            </w:pPr>
            <w:r>
              <w:rPr>
                <w:rFonts w:ascii="Arial" w:hAnsi="Arial" w:cs="Arial"/>
                <w:b/>
                <w:bCs/>
                <w:sz w:val="22"/>
                <w:szCs w:val="22"/>
              </w:rPr>
              <w:t>Attendance % change since previous meeting:</w:t>
            </w:r>
          </w:p>
        </w:tc>
        <w:tc>
          <w:tcPr>
            <w:tcW w:w="5150" w:type="dxa"/>
            <w:gridSpan w:val="7"/>
            <w:shd w:val="clear" w:color="auto" w:fill="FFFFFF" w:themeFill="background1"/>
          </w:tcPr>
          <w:p w14:paraId="370F8760" w14:textId="77777777" w:rsidR="00EC7692" w:rsidRDefault="00EC7692" w:rsidP="000950A4">
            <w:pPr>
              <w:rPr>
                <w:rFonts w:ascii="Arial" w:hAnsi="Arial" w:cs="Arial"/>
                <w:b/>
                <w:bCs/>
                <w:sz w:val="22"/>
                <w:szCs w:val="22"/>
              </w:rPr>
            </w:pPr>
            <w:r>
              <w:rPr>
                <w:rFonts w:ascii="Arial" w:hAnsi="Arial" w:cs="Arial"/>
                <w:b/>
                <w:bCs/>
                <w:sz w:val="22"/>
                <w:szCs w:val="22"/>
              </w:rPr>
              <w:t>Authorised absence % change since previous meeting:</w:t>
            </w:r>
          </w:p>
          <w:p w14:paraId="69C948E9" w14:textId="77777777" w:rsidR="00EC7692" w:rsidRDefault="00EC7692" w:rsidP="000950A4">
            <w:pPr>
              <w:rPr>
                <w:rFonts w:ascii="Arial" w:hAnsi="Arial" w:cs="Arial"/>
                <w:b/>
                <w:bCs/>
                <w:sz w:val="22"/>
                <w:szCs w:val="22"/>
              </w:rPr>
            </w:pPr>
          </w:p>
          <w:p w14:paraId="69FF0715" w14:textId="77777777" w:rsidR="00EC7692" w:rsidRPr="004C43D9" w:rsidRDefault="00EC7692" w:rsidP="000950A4">
            <w:pPr>
              <w:rPr>
                <w:rFonts w:ascii="Arial" w:hAnsi="Arial" w:cs="Arial"/>
                <w:b/>
                <w:bCs/>
                <w:sz w:val="22"/>
                <w:szCs w:val="22"/>
              </w:rPr>
            </w:pPr>
          </w:p>
        </w:tc>
        <w:tc>
          <w:tcPr>
            <w:tcW w:w="5571" w:type="dxa"/>
            <w:gridSpan w:val="3"/>
            <w:shd w:val="clear" w:color="auto" w:fill="FFFFFF" w:themeFill="background1"/>
          </w:tcPr>
          <w:p w14:paraId="77BF94CE" w14:textId="77777777" w:rsidR="00EC7692" w:rsidRPr="004C43D9" w:rsidRDefault="00EC7692" w:rsidP="000950A4">
            <w:pPr>
              <w:rPr>
                <w:rFonts w:ascii="Arial" w:hAnsi="Arial" w:cs="Arial"/>
                <w:b/>
                <w:bCs/>
                <w:sz w:val="22"/>
                <w:szCs w:val="22"/>
              </w:rPr>
            </w:pPr>
            <w:r>
              <w:rPr>
                <w:rFonts w:ascii="Arial" w:hAnsi="Arial" w:cs="Arial"/>
                <w:b/>
                <w:bCs/>
                <w:sz w:val="22"/>
                <w:szCs w:val="22"/>
              </w:rPr>
              <w:t>Unauthorised absence % change since previous meeting:</w:t>
            </w:r>
          </w:p>
        </w:tc>
      </w:tr>
      <w:tr w:rsidR="00EC7692" w14:paraId="000F5731" w14:textId="77777777" w:rsidTr="000950A4">
        <w:trPr>
          <w:trHeight w:val="708"/>
        </w:trPr>
        <w:tc>
          <w:tcPr>
            <w:tcW w:w="15871" w:type="dxa"/>
            <w:gridSpan w:val="14"/>
            <w:shd w:val="clear" w:color="auto" w:fill="D9D9D9" w:themeFill="background1" w:themeFillShade="D9"/>
          </w:tcPr>
          <w:p w14:paraId="5DEFF201" w14:textId="77777777" w:rsidR="00EC7692" w:rsidRDefault="00EC7692" w:rsidP="000950A4">
            <w:pPr>
              <w:rPr>
                <w:rFonts w:ascii="Arial" w:hAnsi="Arial" w:cs="Arial"/>
                <w:b/>
                <w:bCs/>
                <w:sz w:val="24"/>
                <w:szCs w:val="24"/>
              </w:rPr>
            </w:pPr>
          </w:p>
          <w:p w14:paraId="5923EBED" w14:textId="77777777" w:rsidR="00EC7692" w:rsidRDefault="00EC7692" w:rsidP="000950A4">
            <w:pPr>
              <w:rPr>
                <w:rFonts w:ascii="Arial" w:hAnsi="Arial" w:cs="Arial"/>
                <w:b/>
                <w:bCs/>
                <w:sz w:val="24"/>
                <w:szCs w:val="24"/>
              </w:rPr>
            </w:pPr>
          </w:p>
          <w:p w14:paraId="521EBB96" w14:textId="77777777" w:rsidR="00EC7692" w:rsidRDefault="00EC7692" w:rsidP="000950A4">
            <w:pPr>
              <w:rPr>
                <w:rFonts w:ascii="Arial" w:hAnsi="Arial" w:cs="Arial"/>
                <w:b/>
                <w:bCs/>
                <w:sz w:val="22"/>
                <w:szCs w:val="22"/>
              </w:rPr>
            </w:pPr>
            <w:r>
              <w:rPr>
                <w:rFonts w:ascii="Arial" w:hAnsi="Arial" w:cs="Arial"/>
                <w:b/>
                <w:bCs/>
                <w:sz w:val="24"/>
                <w:szCs w:val="24"/>
              </w:rPr>
              <w:t>REVIEW OF PREVIOUS REQUIREMENTS</w:t>
            </w:r>
          </w:p>
        </w:tc>
      </w:tr>
      <w:tr w:rsidR="00EC7692" w14:paraId="420B0C29" w14:textId="77777777" w:rsidTr="000950A4">
        <w:trPr>
          <w:trHeight w:val="708"/>
        </w:trPr>
        <w:tc>
          <w:tcPr>
            <w:tcW w:w="1418" w:type="dxa"/>
            <w:shd w:val="clear" w:color="auto" w:fill="F2F2F2" w:themeFill="background1" w:themeFillShade="F2"/>
          </w:tcPr>
          <w:p w14:paraId="6790A347" w14:textId="77777777" w:rsidR="00EC7692" w:rsidRDefault="00EC7692" w:rsidP="000950A4">
            <w:pPr>
              <w:jc w:val="center"/>
              <w:rPr>
                <w:rFonts w:ascii="Arial" w:hAnsi="Arial" w:cs="Arial"/>
                <w:b/>
                <w:bCs/>
                <w:sz w:val="22"/>
                <w:szCs w:val="22"/>
              </w:rPr>
            </w:pPr>
            <w:r>
              <w:rPr>
                <w:rFonts w:ascii="Arial" w:hAnsi="Arial" w:cs="Arial"/>
                <w:b/>
                <w:bCs/>
                <w:sz w:val="22"/>
                <w:szCs w:val="22"/>
              </w:rPr>
              <w:t>No</w:t>
            </w:r>
          </w:p>
        </w:tc>
        <w:tc>
          <w:tcPr>
            <w:tcW w:w="3907" w:type="dxa"/>
            <w:gridSpan w:val="4"/>
            <w:shd w:val="clear" w:color="auto" w:fill="F2F2F2" w:themeFill="background1" w:themeFillShade="F2"/>
          </w:tcPr>
          <w:p w14:paraId="32D4C8A4" w14:textId="77777777" w:rsidR="00EC7692" w:rsidRDefault="00EC7692" w:rsidP="000950A4">
            <w:pPr>
              <w:jc w:val="center"/>
              <w:rPr>
                <w:rFonts w:ascii="Arial" w:hAnsi="Arial" w:cs="Arial"/>
                <w:b/>
                <w:bCs/>
                <w:sz w:val="22"/>
                <w:szCs w:val="22"/>
              </w:rPr>
            </w:pPr>
            <w:r>
              <w:rPr>
                <w:rFonts w:ascii="Arial" w:hAnsi="Arial" w:cs="Arial"/>
                <w:b/>
                <w:bCs/>
                <w:sz w:val="22"/>
                <w:szCs w:val="22"/>
              </w:rPr>
              <w:t>What was the requirement?</w:t>
            </w:r>
          </w:p>
        </w:tc>
        <w:tc>
          <w:tcPr>
            <w:tcW w:w="3150" w:type="dxa"/>
            <w:gridSpan w:val="2"/>
            <w:shd w:val="clear" w:color="auto" w:fill="F2F2F2" w:themeFill="background1" w:themeFillShade="F2"/>
          </w:tcPr>
          <w:p w14:paraId="282207A2" w14:textId="77777777" w:rsidR="00EC7692" w:rsidRDefault="00EC7692" w:rsidP="000950A4">
            <w:pPr>
              <w:jc w:val="center"/>
              <w:rPr>
                <w:rFonts w:ascii="Arial" w:hAnsi="Arial" w:cs="Arial"/>
                <w:b/>
                <w:bCs/>
                <w:sz w:val="22"/>
                <w:szCs w:val="22"/>
              </w:rPr>
            </w:pPr>
            <w:r>
              <w:rPr>
                <w:rFonts w:ascii="Arial" w:hAnsi="Arial" w:cs="Arial"/>
                <w:b/>
                <w:bCs/>
                <w:sz w:val="22"/>
                <w:szCs w:val="22"/>
              </w:rPr>
              <w:t>Who was helping to achieve the requirement?</w:t>
            </w:r>
          </w:p>
        </w:tc>
        <w:tc>
          <w:tcPr>
            <w:tcW w:w="2440" w:type="dxa"/>
            <w:gridSpan w:val="5"/>
            <w:shd w:val="clear" w:color="auto" w:fill="F2F2F2" w:themeFill="background1" w:themeFillShade="F2"/>
          </w:tcPr>
          <w:p w14:paraId="3C8B9357" w14:textId="77777777" w:rsidR="00EC7692" w:rsidRDefault="00EC7692" w:rsidP="000950A4">
            <w:pPr>
              <w:jc w:val="center"/>
              <w:rPr>
                <w:rFonts w:ascii="Arial" w:hAnsi="Arial" w:cs="Arial"/>
                <w:b/>
                <w:bCs/>
                <w:sz w:val="22"/>
                <w:szCs w:val="22"/>
              </w:rPr>
            </w:pPr>
            <w:r>
              <w:rPr>
                <w:rFonts w:ascii="Arial" w:hAnsi="Arial" w:cs="Arial"/>
                <w:b/>
                <w:bCs/>
                <w:sz w:val="22"/>
                <w:szCs w:val="22"/>
              </w:rPr>
              <w:t>Was the requirement achieved?</w:t>
            </w:r>
          </w:p>
        </w:tc>
        <w:tc>
          <w:tcPr>
            <w:tcW w:w="4956" w:type="dxa"/>
            <w:gridSpan w:val="2"/>
            <w:shd w:val="clear" w:color="auto" w:fill="F2F2F2" w:themeFill="background1" w:themeFillShade="F2"/>
          </w:tcPr>
          <w:p w14:paraId="51A04101" w14:textId="77777777" w:rsidR="00EC7692" w:rsidRDefault="00EC7692" w:rsidP="000950A4">
            <w:pPr>
              <w:jc w:val="center"/>
              <w:rPr>
                <w:rFonts w:ascii="Arial" w:hAnsi="Arial" w:cs="Arial"/>
                <w:b/>
                <w:bCs/>
                <w:sz w:val="22"/>
                <w:szCs w:val="22"/>
              </w:rPr>
            </w:pPr>
            <w:r>
              <w:rPr>
                <w:rFonts w:ascii="Arial" w:hAnsi="Arial" w:cs="Arial"/>
                <w:b/>
                <w:bCs/>
                <w:sz w:val="22"/>
                <w:szCs w:val="22"/>
              </w:rPr>
              <w:t xml:space="preserve">What is needed next? </w:t>
            </w:r>
          </w:p>
          <w:p w14:paraId="0BEA9962" w14:textId="77777777" w:rsidR="00EC7692" w:rsidRDefault="00EC7692" w:rsidP="000950A4">
            <w:pPr>
              <w:jc w:val="center"/>
              <w:rPr>
                <w:rFonts w:ascii="Arial" w:hAnsi="Arial" w:cs="Arial"/>
                <w:b/>
                <w:bCs/>
                <w:sz w:val="22"/>
                <w:szCs w:val="22"/>
              </w:rPr>
            </w:pPr>
            <w:r>
              <w:rPr>
                <w:rFonts w:ascii="Arial" w:hAnsi="Arial" w:cs="Arial"/>
                <w:b/>
                <w:bCs/>
                <w:sz w:val="22"/>
                <w:szCs w:val="22"/>
              </w:rPr>
              <w:t>(If requirement not achieved)</w:t>
            </w:r>
          </w:p>
        </w:tc>
      </w:tr>
      <w:tr w:rsidR="00EC7692" w14:paraId="26BB65EE" w14:textId="77777777" w:rsidTr="000950A4">
        <w:trPr>
          <w:trHeight w:val="1025"/>
        </w:trPr>
        <w:tc>
          <w:tcPr>
            <w:tcW w:w="1418" w:type="dxa"/>
            <w:shd w:val="clear" w:color="auto" w:fill="F2F2F2" w:themeFill="background1" w:themeFillShade="F2"/>
          </w:tcPr>
          <w:p w14:paraId="3CDE4647" w14:textId="77777777" w:rsidR="00EC7692" w:rsidRDefault="00EC7692" w:rsidP="000950A4">
            <w:pPr>
              <w:jc w:val="center"/>
              <w:rPr>
                <w:rFonts w:ascii="Arial" w:hAnsi="Arial" w:cs="Arial"/>
                <w:b/>
                <w:bCs/>
                <w:sz w:val="22"/>
                <w:szCs w:val="22"/>
              </w:rPr>
            </w:pPr>
            <w:r>
              <w:rPr>
                <w:rFonts w:ascii="Arial" w:hAnsi="Arial" w:cs="Arial"/>
                <w:b/>
                <w:bCs/>
                <w:sz w:val="22"/>
                <w:szCs w:val="22"/>
              </w:rPr>
              <w:t>1</w:t>
            </w:r>
          </w:p>
        </w:tc>
        <w:tc>
          <w:tcPr>
            <w:tcW w:w="3907" w:type="dxa"/>
            <w:gridSpan w:val="4"/>
            <w:shd w:val="clear" w:color="auto" w:fill="FFFFFF" w:themeFill="background1"/>
          </w:tcPr>
          <w:p w14:paraId="363AF347" w14:textId="77777777" w:rsidR="00EC7692" w:rsidRDefault="00EC7692" w:rsidP="000950A4">
            <w:pPr>
              <w:rPr>
                <w:rFonts w:ascii="Arial" w:hAnsi="Arial" w:cs="Arial"/>
                <w:b/>
                <w:bCs/>
                <w:sz w:val="22"/>
                <w:szCs w:val="22"/>
              </w:rPr>
            </w:pPr>
          </w:p>
          <w:p w14:paraId="0E93AA56" w14:textId="77777777" w:rsidR="00EC7692" w:rsidRDefault="00EC7692" w:rsidP="000950A4">
            <w:pPr>
              <w:rPr>
                <w:rFonts w:ascii="Arial" w:hAnsi="Arial" w:cs="Arial"/>
                <w:b/>
                <w:bCs/>
                <w:sz w:val="22"/>
                <w:szCs w:val="22"/>
              </w:rPr>
            </w:pPr>
          </w:p>
          <w:p w14:paraId="51FA59EA" w14:textId="77777777" w:rsidR="00EC7692" w:rsidRDefault="00EC7692" w:rsidP="000950A4">
            <w:pPr>
              <w:rPr>
                <w:rFonts w:ascii="Arial" w:hAnsi="Arial" w:cs="Arial"/>
                <w:b/>
                <w:bCs/>
                <w:sz w:val="22"/>
                <w:szCs w:val="22"/>
              </w:rPr>
            </w:pPr>
          </w:p>
          <w:p w14:paraId="0C585A73" w14:textId="77777777" w:rsidR="00EC7692" w:rsidRDefault="00EC7692" w:rsidP="000950A4">
            <w:pPr>
              <w:rPr>
                <w:rFonts w:ascii="Arial" w:hAnsi="Arial" w:cs="Arial"/>
                <w:b/>
                <w:bCs/>
                <w:sz w:val="22"/>
                <w:szCs w:val="22"/>
              </w:rPr>
            </w:pPr>
          </w:p>
        </w:tc>
        <w:tc>
          <w:tcPr>
            <w:tcW w:w="3150" w:type="dxa"/>
            <w:gridSpan w:val="2"/>
            <w:shd w:val="clear" w:color="auto" w:fill="FFFFFF" w:themeFill="background1"/>
          </w:tcPr>
          <w:p w14:paraId="3492AB98" w14:textId="77777777" w:rsidR="00EC7692" w:rsidRDefault="00EC7692" w:rsidP="000950A4">
            <w:pPr>
              <w:rPr>
                <w:rFonts w:ascii="Arial" w:hAnsi="Arial" w:cs="Arial"/>
                <w:b/>
                <w:bCs/>
                <w:sz w:val="22"/>
                <w:szCs w:val="22"/>
              </w:rPr>
            </w:pPr>
          </w:p>
        </w:tc>
        <w:tc>
          <w:tcPr>
            <w:tcW w:w="2440" w:type="dxa"/>
            <w:gridSpan w:val="5"/>
            <w:shd w:val="clear" w:color="auto" w:fill="FFFFFF" w:themeFill="background1"/>
          </w:tcPr>
          <w:p w14:paraId="79CDBA6F" w14:textId="77777777" w:rsidR="00EC7692" w:rsidRDefault="00EC7692" w:rsidP="000950A4">
            <w:pPr>
              <w:rPr>
                <w:rFonts w:ascii="Arial" w:hAnsi="Arial" w:cs="Arial"/>
                <w:b/>
                <w:bCs/>
                <w:sz w:val="22"/>
                <w:szCs w:val="22"/>
              </w:rPr>
            </w:pPr>
          </w:p>
        </w:tc>
        <w:tc>
          <w:tcPr>
            <w:tcW w:w="4956" w:type="dxa"/>
            <w:gridSpan w:val="2"/>
            <w:shd w:val="clear" w:color="auto" w:fill="FFFFFF" w:themeFill="background1"/>
          </w:tcPr>
          <w:p w14:paraId="64763AD2" w14:textId="77777777" w:rsidR="00EC7692" w:rsidRDefault="00EC7692" w:rsidP="000950A4">
            <w:pPr>
              <w:rPr>
                <w:rFonts w:ascii="Arial" w:hAnsi="Arial" w:cs="Arial"/>
                <w:b/>
                <w:bCs/>
                <w:sz w:val="22"/>
                <w:szCs w:val="22"/>
              </w:rPr>
            </w:pPr>
          </w:p>
        </w:tc>
      </w:tr>
      <w:tr w:rsidR="00EC7692" w14:paraId="637F7672" w14:textId="77777777" w:rsidTr="000950A4">
        <w:trPr>
          <w:trHeight w:val="1025"/>
        </w:trPr>
        <w:tc>
          <w:tcPr>
            <w:tcW w:w="1418" w:type="dxa"/>
            <w:shd w:val="clear" w:color="auto" w:fill="F2F2F2" w:themeFill="background1" w:themeFillShade="F2"/>
          </w:tcPr>
          <w:p w14:paraId="7E42148E" w14:textId="77777777" w:rsidR="00EC7692" w:rsidRDefault="00EC7692" w:rsidP="000950A4">
            <w:pPr>
              <w:jc w:val="center"/>
              <w:rPr>
                <w:rFonts w:ascii="Arial" w:hAnsi="Arial" w:cs="Arial"/>
                <w:b/>
                <w:bCs/>
                <w:sz w:val="22"/>
                <w:szCs w:val="22"/>
              </w:rPr>
            </w:pPr>
            <w:r>
              <w:rPr>
                <w:rFonts w:ascii="Arial" w:hAnsi="Arial" w:cs="Arial"/>
                <w:b/>
                <w:bCs/>
                <w:sz w:val="22"/>
                <w:szCs w:val="22"/>
              </w:rPr>
              <w:t>2</w:t>
            </w:r>
          </w:p>
        </w:tc>
        <w:tc>
          <w:tcPr>
            <w:tcW w:w="3907" w:type="dxa"/>
            <w:gridSpan w:val="4"/>
            <w:shd w:val="clear" w:color="auto" w:fill="FFFFFF" w:themeFill="background1"/>
          </w:tcPr>
          <w:p w14:paraId="481B7529" w14:textId="77777777" w:rsidR="00EC7692" w:rsidRDefault="00EC7692" w:rsidP="000950A4">
            <w:pPr>
              <w:rPr>
                <w:rFonts w:ascii="Arial" w:hAnsi="Arial" w:cs="Arial"/>
                <w:b/>
                <w:bCs/>
                <w:sz w:val="22"/>
                <w:szCs w:val="22"/>
              </w:rPr>
            </w:pPr>
          </w:p>
          <w:p w14:paraId="606A7D2F" w14:textId="77777777" w:rsidR="00EC7692" w:rsidRDefault="00EC7692" w:rsidP="000950A4">
            <w:pPr>
              <w:rPr>
                <w:rFonts w:ascii="Arial" w:hAnsi="Arial" w:cs="Arial"/>
                <w:b/>
                <w:bCs/>
                <w:sz w:val="22"/>
                <w:szCs w:val="22"/>
              </w:rPr>
            </w:pPr>
          </w:p>
          <w:p w14:paraId="7051655D" w14:textId="77777777" w:rsidR="00EC7692" w:rsidRDefault="00EC7692" w:rsidP="000950A4">
            <w:pPr>
              <w:rPr>
                <w:rFonts w:ascii="Arial" w:hAnsi="Arial" w:cs="Arial"/>
                <w:b/>
                <w:bCs/>
                <w:sz w:val="22"/>
                <w:szCs w:val="22"/>
              </w:rPr>
            </w:pPr>
          </w:p>
          <w:p w14:paraId="7DAA9332" w14:textId="77777777" w:rsidR="00EC7692" w:rsidRDefault="00EC7692" w:rsidP="000950A4">
            <w:pPr>
              <w:rPr>
                <w:rFonts w:ascii="Arial" w:hAnsi="Arial" w:cs="Arial"/>
                <w:b/>
                <w:bCs/>
                <w:sz w:val="22"/>
                <w:szCs w:val="22"/>
              </w:rPr>
            </w:pPr>
          </w:p>
        </w:tc>
        <w:tc>
          <w:tcPr>
            <w:tcW w:w="3150" w:type="dxa"/>
            <w:gridSpan w:val="2"/>
            <w:shd w:val="clear" w:color="auto" w:fill="FFFFFF" w:themeFill="background1"/>
          </w:tcPr>
          <w:p w14:paraId="13DDF375" w14:textId="77777777" w:rsidR="00EC7692" w:rsidRDefault="00EC7692" w:rsidP="000950A4">
            <w:pPr>
              <w:rPr>
                <w:rFonts w:ascii="Arial" w:hAnsi="Arial" w:cs="Arial"/>
                <w:b/>
                <w:bCs/>
                <w:sz w:val="22"/>
                <w:szCs w:val="22"/>
              </w:rPr>
            </w:pPr>
          </w:p>
        </w:tc>
        <w:tc>
          <w:tcPr>
            <w:tcW w:w="2440" w:type="dxa"/>
            <w:gridSpan w:val="5"/>
            <w:shd w:val="clear" w:color="auto" w:fill="FFFFFF" w:themeFill="background1"/>
          </w:tcPr>
          <w:p w14:paraId="44D18095" w14:textId="77777777" w:rsidR="00EC7692" w:rsidRDefault="00EC7692" w:rsidP="000950A4">
            <w:pPr>
              <w:rPr>
                <w:rFonts w:ascii="Arial" w:hAnsi="Arial" w:cs="Arial"/>
                <w:b/>
                <w:bCs/>
                <w:sz w:val="22"/>
                <w:szCs w:val="22"/>
              </w:rPr>
            </w:pPr>
          </w:p>
        </w:tc>
        <w:tc>
          <w:tcPr>
            <w:tcW w:w="4956" w:type="dxa"/>
            <w:gridSpan w:val="2"/>
            <w:shd w:val="clear" w:color="auto" w:fill="FFFFFF" w:themeFill="background1"/>
          </w:tcPr>
          <w:p w14:paraId="343EACFF" w14:textId="77777777" w:rsidR="00EC7692" w:rsidRDefault="00EC7692" w:rsidP="000950A4">
            <w:pPr>
              <w:rPr>
                <w:rFonts w:ascii="Arial" w:hAnsi="Arial" w:cs="Arial"/>
                <w:b/>
                <w:bCs/>
                <w:sz w:val="22"/>
                <w:szCs w:val="22"/>
              </w:rPr>
            </w:pPr>
          </w:p>
        </w:tc>
      </w:tr>
      <w:tr w:rsidR="00EC7692" w14:paraId="5EF832BF" w14:textId="77777777" w:rsidTr="000950A4">
        <w:trPr>
          <w:trHeight w:val="1025"/>
        </w:trPr>
        <w:tc>
          <w:tcPr>
            <w:tcW w:w="1418" w:type="dxa"/>
            <w:shd w:val="clear" w:color="auto" w:fill="F2F2F2" w:themeFill="background1" w:themeFillShade="F2"/>
          </w:tcPr>
          <w:p w14:paraId="2BEFDC04" w14:textId="77777777" w:rsidR="00EC7692" w:rsidRDefault="00EC7692" w:rsidP="000950A4">
            <w:pPr>
              <w:jc w:val="center"/>
              <w:rPr>
                <w:rFonts w:ascii="Arial" w:hAnsi="Arial" w:cs="Arial"/>
                <w:b/>
                <w:bCs/>
                <w:sz w:val="22"/>
                <w:szCs w:val="22"/>
              </w:rPr>
            </w:pPr>
            <w:r>
              <w:rPr>
                <w:rFonts w:ascii="Arial" w:hAnsi="Arial" w:cs="Arial"/>
                <w:b/>
                <w:bCs/>
                <w:sz w:val="22"/>
                <w:szCs w:val="22"/>
              </w:rPr>
              <w:t>3</w:t>
            </w:r>
          </w:p>
        </w:tc>
        <w:tc>
          <w:tcPr>
            <w:tcW w:w="3907" w:type="dxa"/>
            <w:gridSpan w:val="4"/>
            <w:shd w:val="clear" w:color="auto" w:fill="FFFFFF" w:themeFill="background1"/>
          </w:tcPr>
          <w:p w14:paraId="2BD84ECF" w14:textId="77777777" w:rsidR="00EC7692" w:rsidRDefault="00EC7692" w:rsidP="000950A4">
            <w:pPr>
              <w:rPr>
                <w:rFonts w:ascii="Arial" w:hAnsi="Arial" w:cs="Arial"/>
                <w:b/>
                <w:bCs/>
                <w:sz w:val="22"/>
                <w:szCs w:val="22"/>
              </w:rPr>
            </w:pPr>
          </w:p>
        </w:tc>
        <w:tc>
          <w:tcPr>
            <w:tcW w:w="3150" w:type="dxa"/>
            <w:gridSpan w:val="2"/>
            <w:shd w:val="clear" w:color="auto" w:fill="FFFFFF" w:themeFill="background1"/>
          </w:tcPr>
          <w:p w14:paraId="24542E5F" w14:textId="77777777" w:rsidR="00EC7692" w:rsidRDefault="00EC7692" w:rsidP="000950A4">
            <w:pPr>
              <w:rPr>
                <w:rFonts w:ascii="Arial" w:hAnsi="Arial" w:cs="Arial"/>
                <w:b/>
                <w:bCs/>
                <w:sz w:val="22"/>
                <w:szCs w:val="22"/>
              </w:rPr>
            </w:pPr>
          </w:p>
        </w:tc>
        <w:tc>
          <w:tcPr>
            <w:tcW w:w="2440" w:type="dxa"/>
            <w:gridSpan w:val="5"/>
            <w:shd w:val="clear" w:color="auto" w:fill="FFFFFF" w:themeFill="background1"/>
          </w:tcPr>
          <w:p w14:paraId="4C83BDD0" w14:textId="77777777" w:rsidR="00EC7692" w:rsidRDefault="00EC7692" w:rsidP="000950A4">
            <w:pPr>
              <w:rPr>
                <w:rFonts w:ascii="Arial" w:hAnsi="Arial" w:cs="Arial"/>
                <w:b/>
                <w:bCs/>
                <w:sz w:val="22"/>
                <w:szCs w:val="22"/>
              </w:rPr>
            </w:pPr>
          </w:p>
        </w:tc>
        <w:tc>
          <w:tcPr>
            <w:tcW w:w="4956" w:type="dxa"/>
            <w:gridSpan w:val="2"/>
            <w:shd w:val="clear" w:color="auto" w:fill="FFFFFF" w:themeFill="background1"/>
          </w:tcPr>
          <w:p w14:paraId="7515C374" w14:textId="77777777" w:rsidR="00EC7692" w:rsidRDefault="00EC7692" w:rsidP="000950A4">
            <w:pPr>
              <w:rPr>
                <w:rFonts w:ascii="Arial" w:hAnsi="Arial" w:cs="Arial"/>
                <w:b/>
                <w:bCs/>
                <w:sz w:val="22"/>
                <w:szCs w:val="22"/>
              </w:rPr>
            </w:pPr>
          </w:p>
        </w:tc>
      </w:tr>
      <w:tr w:rsidR="00EC7692" w14:paraId="3B1EB0EA" w14:textId="77777777" w:rsidTr="000950A4">
        <w:trPr>
          <w:trHeight w:val="1025"/>
        </w:trPr>
        <w:tc>
          <w:tcPr>
            <w:tcW w:w="1418" w:type="dxa"/>
            <w:shd w:val="clear" w:color="auto" w:fill="F2F2F2" w:themeFill="background1" w:themeFillShade="F2"/>
          </w:tcPr>
          <w:p w14:paraId="72BFC218" w14:textId="77777777" w:rsidR="00EC7692" w:rsidRDefault="00EC7692" w:rsidP="000950A4">
            <w:pPr>
              <w:jc w:val="center"/>
              <w:rPr>
                <w:rFonts w:ascii="Arial" w:hAnsi="Arial" w:cs="Arial"/>
                <w:b/>
                <w:bCs/>
                <w:sz w:val="22"/>
                <w:szCs w:val="22"/>
              </w:rPr>
            </w:pPr>
            <w:r>
              <w:rPr>
                <w:rFonts w:ascii="Arial" w:hAnsi="Arial" w:cs="Arial"/>
                <w:b/>
                <w:bCs/>
                <w:sz w:val="22"/>
                <w:szCs w:val="22"/>
              </w:rPr>
              <w:t>4</w:t>
            </w:r>
          </w:p>
          <w:p w14:paraId="41860476" w14:textId="77777777" w:rsidR="00EC7692" w:rsidRDefault="00EC7692" w:rsidP="000950A4">
            <w:pPr>
              <w:jc w:val="center"/>
              <w:rPr>
                <w:rFonts w:ascii="Arial" w:hAnsi="Arial" w:cs="Arial"/>
                <w:b/>
                <w:bCs/>
                <w:sz w:val="22"/>
                <w:szCs w:val="22"/>
              </w:rPr>
            </w:pPr>
          </w:p>
          <w:p w14:paraId="4D65F284" w14:textId="77777777" w:rsidR="00EC7692" w:rsidRDefault="00EC7692" w:rsidP="000950A4">
            <w:pPr>
              <w:jc w:val="center"/>
              <w:rPr>
                <w:rFonts w:ascii="Arial" w:hAnsi="Arial" w:cs="Arial"/>
                <w:b/>
                <w:bCs/>
                <w:sz w:val="22"/>
                <w:szCs w:val="22"/>
              </w:rPr>
            </w:pPr>
          </w:p>
          <w:p w14:paraId="5B158F03" w14:textId="77777777" w:rsidR="00EC7692" w:rsidRDefault="00EC7692" w:rsidP="000950A4">
            <w:pPr>
              <w:jc w:val="center"/>
              <w:rPr>
                <w:rFonts w:ascii="Arial" w:hAnsi="Arial" w:cs="Arial"/>
                <w:b/>
                <w:bCs/>
                <w:sz w:val="22"/>
                <w:szCs w:val="22"/>
              </w:rPr>
            </w:pPr>
          </w:p>
        </w:tc>
        <w:tc>
          <w:tcPr>
            <w:tcW w:w="3907" w:type="dxa"/>
            <w:gridSpan w:val="4"/>
            <w:shd w:val="clear" w:color="auto" w:fill="FFFFFF" w:themeFill="background1"/>
          </w:tcPr>
          <w:p w14:paraId="651C56DB" w14:textId="77777777" w:rsidR="00EC7692" w:rsidRDefault="00EC7692" w:rsidP="000950A4">
            <w:pPr>
              <w:rPr>
                <w:rFonts w:ascii="Arial" w:hAnsi="Arial" w:cs="Arial"/>
                <w:b/>
                <w:bCs/>
                <w:sz w:val="22"/>
                <w:szCs w:val="22"/>
              </w:rPr>
            </w:pPr>
          </w:p>
        </w:tc>
        <w:tc>
          <w:tcPr>
            <w:tcW w:w="3150" w:type="dxa"/>
            <w:gridSpan w:val="2"/>
            <w:shd w:val="clear" w:color="auto" w:fill="FFFFFF" w:themeFill="background1"/>
          </w:tcPr>
          <w:p w14:paraId="0B3CF790" w14:textId="77777777" w:rsidR="00EC7692" w:rsidRDefault="00EC7692" w:rsidP="000950A4">
            <w:pPr>
              <w:rPr>
                <w:rFonts w:ascii="Arial" w:hAnsi="Arial" w:cs="Arial"/>
                <w:b/>
                <w:bCs/>
                <w:sz w:val="22"/>
                <w:szCs w:val="22"/>
              </w:rPr>
            </w:pPr>
          </w:p>
        </w:tc>
        <w:tc>
          <w:tcPr>
            <w:tcW w:w="2440" w:type="dxa"/>
            <w:gridSpan w:val="5"/>
            <w:shd w:val="clear" w:color="auto" w:fill="FFFFFF" w:themeFill="background1"/>
          </w:tcPr>
          <w:p w14:paraId="3CF20749" w14:textId="77777777" w:rsidR="00EC7692" w:rsidRDefault="00EC7692" w:rsidP="000950A4">
            <w:pPr>
              <w:rPr>
                <w:rFonts w:ascii="Arial" w:hAnsi="Arial" w:cs="Arial"/>
                <w:b/>
                <w:bCs/>
                <w:sz w:val="22"/>
                <w:szCs w:val="22"/>
              </w:rPr>
            </w:pPr>
          </w:p>
        </w:tc>
        <w:tc>
          <w:tcPr>
            <w:tcW w:w="4956" w:type="dxa"/>
            <w:gridSpan w:val="2"/>
            <w:shd w:val="clear" w:color="auto" w:fill="FFFFFF" w:themeFill="background1"/>
          </w:tcPr>
          <w:p w14:paraId="2C0E494C" w14:textId="77777777" w:rsidR="00EC7692" w:rsidRDefault="00EC7692" w:rsidP="000950A4">
            <w:pPr>
              <w:rPr>
                <w:rFonts w:ascii="Arial" w:hAnsi="Arial" w:cs="Arial"/>
                <w:b/>
                <w:bCs/>
                <w:sz w:val="22"/>
                <w:szCs w:val="22"/>
              </w:rPr>
            </w:pPr>
          </w:p>
        </w:tc>
      </w:tr>
      <w:tr w:rsidR="00EC7692" w14:paraId="5FC6B8CB" w14:textId="77777777" w:rsidTr="000950A4">
        <w:trPr>
          <w:trHeight w:val="1025"/>
        </w:trPr>
        <w:tc>
          <w:tcPr>
            <w:tcW w:w="1418" w:type="dxa"/>
            <w:shd w:val="clear" w:color="auto" w:fill="F2F2F2" w:themeFill="background1" w:themeFillShade="F2"/>
          </w:tcPr>
          <w:p w14:paraId="2375E5B7" w14:textId="77777777" w:rsidR="00EC7692" w:rsidRDefault="00EC7692" w:rsidP="000950A4">
            <w:pPr>
              <w:jc w:val="center"/>
              <w:rPr>
                <w:rFonts w:ascii="Arial" w:hAnsi="Arial" w:cs="Arial"/>
                <w:b/>
                <w:bCs/>
                <w:sz w:val="22"/>
                <w:szCs w:val="22"/>
              </w:rPr>
            </w:pPr>
            <w:r>
              <w:rPr>
                <w:rFonts w:ascii="Arial" w:hAnsi="Arial" w:cs="Arial"/>
                <w:b/>
                <w:bCs/>
                <w:sz w:val="22"/>
                <w:szCs w:val="22"/>
              </w:rPr>
              <w:t>5</w:t>
            </w:r>
          </w:p>
          <w:p w14:paraId="7CFA55C0" w14:textId="77777777" w:rsidR="00EC7692" w:rsidRDefault="00EC7692" w:rsidP="000950A4">
            <w:pPr>
              <w:jc w:val="center"/>
              <w:rPr>
                <w:rFonts w:ascii="Arial" w:hAnsi="Arial" w:cs="Arial"/>
                <w:b/>
                <w:bCs/>
                <w:sz w:val="22"/>
                <w:szCs w:val="22"/>
              </w:rPr>
            </w:pPr>
          </w:p>
          <w:p w14:paraId="2AB89067" w14:textId="77777777" w:rsidR="00EC7692" w:rsidRDefault="00EC7692" w:rsidP="000950A4">
            <w:pPr>
              <w:jc w:val="center"/>
              <w:rPr>
                <w:rFonts w:ascii="Arial" w:hAnsi="Arial" w:cs="Arial"/>
                <w:b/>
                <w:bCs/>
                <w:sz w:val="22"/>
                <w:szCs w:val="22"/>
              </w:rPr>
            </w:pPr>
          </w:p>
        </w:tc>
        <w:tc>
          <w:tcPr>
            <w:tcW w:w="3907" w:type="dxa"/>
            <w:gridSpan w:val="4"/>
            <w:shd w:val="clear" w:color="auto" w:fill="FFFFFF" w:themeFill="background1"/>
          </w:tcPr>
          <w:p w14:paraId="05887765" w14:textId="77777777" w:rsidR="00EC7692" w:rsidRDefault="00EC7692" w:rsidP="000950A4">
            <w:pPr>
              <w:rPr>
                <w:rFonts w:ascii="Arial" w:hAnsi="Arial" w:cs="Arial"/>
                <w:b/>
                <w:bCs/>
                <w:sz w:val="22"/>
                <w:szCs w:val="22"/>
              </w:rPr>
            </w:pPr>
          </w:p>
        </w:tc>
        <w:tc>
          <w:tcPr>
            <w:tcW w:w="3150" w:type="dxa"/>
            <w:gridSpan w:val="2"/>
            <w:shd w:val="clear" w:color="auto" w:fill="FFFFFF" w:themeFill="background1"/>
          </w:tcPr>
          <w:p w14:paraId="5F59051A" w14:textId="77777777" w:rsidR="00EC7692" w:rsidRDefault="00EC7692" w:rsidP="000950A4">
            <w:pPr>
              <w:rPr>
                <w:rFonts w:ascii="Arial" w:hAnsi="Arial" w:cs="Arial"/>
                <w:b/>
                <w:bCs/>
                <w:sz w:val="22"/>
                <w:szCs w:val="22"/>
              </w:rPr>
            </w:pPr>
          </w:p>
        </w:tc>
        <w:tc>
          <w:tcPr>
            <w:tcW w:w="2440" w:type="dxa"/>
            <w:gridSpan w:val="5"/>
            <w:shd w:val="clear" w:color="auto" w:fill="FFFFFF" w:themeFill="background1"/>
          </w:tcPr>
          <w:p w14:paraId="7525A51D" w14:textId="77777777" w:rsidR="00EC7692" w:rsidRDefault="00EC7692" w:rsidP="000950A4">
            <w:pPr>
              <w:rPr>
                <w:rFonts w:ascii="Arial" w:hAnsi="Arial" w:cs="Arial"/>
                <w:b/>
                <w:bCs/>
                <w:sz w:val="22"/>
                <w:szCs w:val="22"/>
              </w:rPr>
            </w:pPr>
          </w:p>
        </w:tc>
        <w:tc>
          <w:tcPr>
            <w:tcW w:w="4956" w:type="dxa"/>
            <w:gridSpan w:val="2"/>
            <w:shd w:val="clear" w:color="auto" w:fill="FFFFFF" w:themeFill="background1"/>
          </w:tcPr>
          <w:p w14:paraId="403C2E3D" w14:textId="77777777" w:rsidR="00EC7692" w:rsidRDefault="00EC7692" w:rsidP="000950A4">
            <w:pPr>
              <w:rPr>
                <w:rFonts w:ascii="Arial" w:hAnsi="Arial" w:cs="Arial"/>
                <w:b/>
                <w:bCs/>
                <w:sz w:val="22"/>
                <w:szCs w:val="22"/>
              </w:rPr>
            </w:pPr>
          </w:p>
        </w:tc>
      </w:tr>
      <w:tr w:rsidR="00EC7692" w14:paraId="41AAA648" w14:textId="77777777" w:rsidTr="000950A4">
        <w:trPr>
          <w:trHeight w:val="1025"/>
        </w:trPr>
        <w:tc>
          <w:tcPr>
            <w:tcW w:w="1418" w:type="dxa"/>
            <w:shd w:val="clear" w:color="auto" w:fill="F2F2F2" w:themeFill="background1" w:themeFillShade="F2"/>
          </w:tcPr>
          <w:p w14:paraId="65AC2D65" w14:textId="77777777" w:rsidR="00EC7692" w:rsidRDefault="00EC7692" w:rsidP="000950A4">
            <w:pPr>
              <w:jc w:val="center"/>
              <w:rPr>
                <w:rFonts w:ascii="Arial" w:hAnsi="Arial" w:cs="Arial"/>
                <w:b/>
                <w:bCs/>
                <w:sz w:val="22"/>
                <w:szCs w:val="22"/>
              </w:rPr>
            </w:pPr>
            <w:r>
              <w:rPr>
                <w:rFonts w:ascii="Arial" w:hAnsi="Arial" w:cs="Arial"/>
                <w:b/>
                <w:bCs/>
                <w:sz w:val="22"/>
                <w:szCs w:val="22"/>
              </w:rPr>
              <w:t>6</w:t>
            </w:r>
          </w:p>
        </w:tc>
        <w:tc>
          <w:tcPr>
            <w:tcW w:w="3907" w:type="dxa"/>
            <w:gridSpan w:val="4"/>
            <w:shd w:val="clear" w:color="auto" w:fill="FFFFFF" w:themeFill="background1"/>
          </w:tcPr>
          <w:p w14:paraId="195659E1" w14:textId="77777777" w:rsidR="00EC7692" w:rsidRDefault="00EC7692" w:rsidP="000950A4">
            <w:pPr>
              <w:rPr>
                <w:rFonts w:ascii="Arial" w:hAnsi="Arial" w:cs="Arial"/>
                <w:b/>
                <w:bCs/>
                <w:sz w:val="22"/>
                <w:szCs w:val="22"/>
              </w:rPr>
            </w:pPr>
          </w:p>
        </w:tc>
        <w:tc>
          <w:tcPr>
            <w:tcW w:w="3150" w:type="dxa"/>
            <w:gridSpan w:val="2"/>
            <w:shd w:val="clear" w:color="auto" w:fill="FFFFFF" w:themeFill="background1"/>
          </w:tcPr>
          <w:p w14:paraId="20C2CC94" w14:textId="77777777" w:rsidR="00EC7692" w:rsidRDefault="00EC7692" w:rsidP="000950A4">
            <w:pPr>
              <w:rPr>
                <w:rFonts w:ascii="Arial" w:hAnsi="Arial" w:cs="Arial"/>
                <w:b/>
                <w:bCs/>
                <w:sz w:val="22"/>
                <w:szCs w:val="22"/>
              </w:rPr>
            </w:pPr>
          </w:p>
        </w:tc>
        <w:tc>
          <w:tcPr>
            <w:tcW w:w="2440" w:type="dxa"/>
            <w:gridSpan w:val="5"/>
            <w:shd w:val="clear" w:color="auto" w:fill="FFFFFF" w:themeFill="background1"/>
          </w:tcPr>
          <w:p w14:paraId="6C2F1A50" w14:textId="77777777" w:rsidR="00EC7692" w:rsidRDefault="00EC7692" w:rsidP="000950A4">
            <w:pPr>
              <w:rPr>
                <w:rFonts w:ascii="Arial" w:hAnsi="Arial" w:cs="Arial"/>
                <w:b/>
                <w:bCs/>
                <w:sz w:val="22"/>
                <w:szCs w:val="22"/>
              </w:rPr>
            </w:pPr>
          </w:p>
        </w:tc>
        <w:tc>
          <w:tcPr>
            <w:tcW w:w="4956" w:type="dxa"/>
            <w:gridSpan w:val="2"/>
            <w:shd w:val="clear" w:color="auto" w:fill="FFFFFF" w:themeFill="background1"/>
          </w:tcPr>
          <w:p w14:paraId="66115304" w14:textId="77777777" w:rsidR="00EC7692" w:rsidRDefault="00EC7692" w:rsidP="000950A4">
            <w:pPr>
              <w:rPr>
                <w:rFonts w:ascii="Arial" w:hAnsi="Arial" w:cs="Arial"/>
                <w:b/>
                <w:bCs/>
                <w:sz w:val="22"/>
                <w:szCs w:val="22"/>
              </w:rPr>
            </w:pPr>
          </w:p>
        </w:tc>
      </w:tr>
      <w:tr w:rsidR="00EC7692" w14:paraId="0CC82270" w14:textId="77777777" w:rsidTr="000950A4">
        <w:trPr>
          <w:trHeight w:val="1025"/>
        </w:trPr>
        <w:tc>
          <w:tcPr>
            <w:tcW w:w="1418" w:type="dxa"/>
            <w:shd w:val="clear" w:color="auto" w:fill="F2F2F2" w:themeFill="background1" w:themeFillShade="F2"/>
          </w:tcPr>
          <w:p w14:paraId="4AB9EC3A" w14:textId="77777777" w:rsidR="00EC7692" w:rsidRDefault="00EC7692" w:rsidP="000950A4">
            <w:pPr>
              <w:jc w:val="center"/>
              <w:rPr>
                <w:rFonts w:ascii="Arial" w:hAnsi="Arial" w:cs="Arial"/>
                <w:b/>
                <w:bCs/>
                <w:sz w:val="22"/>
                <w:szCs w:val="22"/>
              </w:rPr>
            </w:pPr>
            <w:r>
              <w:rPr>
                <w:rFonts w:ascii="Arial" w:hAnsi="Arial" w:cs="Arial"/>
                <w:b/>
                <w:bCs/>
                <w:sz w:val="22"/>
                <w:szCs w:val="22"/>
              </w:rPr>
              <w:t>7</w:t>
            </w:r>
          </w:p>
        </w:tc>
        <w:tc>
          <w:tcPr>
            <w:tcW w:w="3907" w:type="dxa"/>
            <w:gridSpan w:val="4"/>
            <w:shd w:val="clear" w:color="auto" w:fill="FFFFFF" w:themeFill="background1"/>
          </w:tcPr>
          <w:p w14:paraId="59A83F44" w14:textId="77777777" w:rsidR="00EC7692" w:rsidRDefault="00EC7692" w:rsidP="000950A4">
            <w:pPr>
              <w:rPr>
                <w:rFonts w:ascii="Arial" w:hAnsi="Arial" w:cs="Arial"/>
                <w:b/>
                <w:bCs/>
                <w:sz w:val="22"/>
                <w:szCs w:val="22"/>
              </w:rPr>
            </w:pPr>
          </w:p>
        </w:tc>
        <w:tc>
          <w:tcPr>
            <w:tcW w:w="3150" w:type="dxa"/>
            <w:gridSpan w:val="2"/>
            <w:shd w:val="clear" w:color="auto" w:fill="FFFFFF" w:themeFill="background1"/>
          </w:tcPr>
          <w:p w14:paraId="268FF782" w14:textId="77777777" w:rsidR="00EC7692" w:rsidRDefault="00EC7692" w:rsidP="000950A4">
            <w:pPr>
              <w:rPr>
                <w:rFonts w:ascii="Arial" w:hAnsi="Arial" w:cs="Arial"/>
                <w:b/>
                <w:bCs/>
                <w:sz w:val="22"/>
                <w:szCs w:val="22"/>
              </w:rPr>
            </w:pPr>
          </w:p>
        </w:tc>
        <w:tc>
          <w:tcPr>
            <w:tcW w:w="2440" w:type="dxa"/>
            <w:gridSpan w:val="5"/>
            <w:shd w:val="clear" w:color="auto" w:fill="FFFFFF" w:themeFill="background1"/>
          </w:tcPr>
          <w:p w14:paraId="7C170DF7" w14:textId="77777777" w:rsidR="00EC7692" w:rsidRDefault="00EC7692" w:rsidP="000950A4">
            <w:pPr>
              <w:rPr>
                <w:rFonts w:ascii="Arial" w:hAnsi="Arial" w:cs="Arial"/>
                <w:b/>
                <w:bCs/>
                <w:sz w:val="22"/>
                <w:szCs w:val="22"/>
              </w:rPr>
            </w:pPr>
          </w:p>
        </w:tc>
        <w:tc>
          <w:tcPr>
            <w:tcW w:w="4956" w:type="dxa"/>
            <w:gridSpan w:val="2"/>
            <w:shd w:val="clear" w:color="auto" w:fill="FFFFFF" w:themeFill="background1"/>
          </w:tcPr>
          <w:p w14:paraId="1B7FB179" w14:textId="77777777" w:rsidR="00EC7692" w:rsidRDefault="00EC7692" w:rsidP="000950A4">
            <w:pPr>
              <w:rPr>
                <w:rFonts w:ascii="Arial" w:hAnsi="Arial" w:cs="Arial"/>
                <w:b/>
                <w:bCs/>
                <w:sz w:val="22"/>
                <w:szCs w:val="22"/>
              </w:rPr>
            </w:pPr>
          </w:p>
        </w:tc>
      </w:tr>
      <w:tr w:rsidR="00EC7692" w14:paraId="473A0C5F" w14:textId="77777777" w:rsidTr="000950A4">
        <w:trPr>
          <w:trHeight w:val="1025"/>
        </w:trPr>
        <w:tc>
          <w:tcPr>
            <w:tcW w:w="15871" w:type="dxa"/>
            <w:gridSpan w:val="14"/>
            <w:shd w:val="clear" w:color="auto" w:fill="FFFFFF" w:themeFill="background1"/>
          </w:tcPr>
          <w:p w14:paraId="74DDCDFE" w14:textId="77777777" w:rsidR="00EC7692" w:rsidRDefault="00EC7692" w:rsidP="000950A4">
            <w:pPr>
              <w:rPr>
                <w:rFonts w:ascii="Arial" w:hAnsi="Arial" w:cs="Arial"/>
                <w:b/>
                <w:bCs/>
                <w:sz w:val="22"/>
                <w:szCs w:val="22"/>
              </w:rPr>
            </w:pPr>
            <w:r>
              <w:rPr>
                <w:rFonts w:ascii="Arial" w:hAnsi="Arial" w:cs="Arial"/>
                <w:b/>
                <w:bCs/>
                <w:sz w:val="22"/>
                <w:szCs w:val="22"/>
              </w:rPr>
              <w:lastRenderedPageBreak/>
              <w:t>ADDITIONAL COMMENTS FROM PARTICIPANTS:</w:t>
            </w:r>
          </w:p>
          <w:p w14:paraId="7C348906" w14:textId="77777777" w:rsidR="00EC7692" w:rsidRDefault="00EC7692" w:rsidP="000950A4">
            <w:pPr>
              <w:rPr>
                <w:rFonts w:ascii="Arial" w:hAnsi="Arial" w:cs="Arial"/>
                <w:b/>
                <w:bCs/>
                <w:sz w:val="22"/>
                <w:szCs w:val="22"/>
              </w:rPr>
            </w:pPr>
          </w:p>
          <w:p w14:paraId="06799FD9" w14:textId="77777777" w:rsidR="00EC7692" w:rsidRDefault="00EC7692" w:rsidP="000950A4">
            <w:pPr>
              <w:rPr>
                <w:rFonts w:ascii="Arial" w:hAnsi="Arial" w:cs="Arial"/>
                <w:b/>
                <w:bCs/>
                <w:sz w:val="22"/>
                <w:szCs w:val="22"/>
              </w:rPr>
            </w:pPr>
          </w:p>
          <w:p w14:paraId="02F5F445" w14:textId="77777777" w:rsidR="00EC7692" w:rsidRDefault="00EC7692" w:rsidP="000950A4">
            <w:pPr>
              <w:rPr>
                <w:rFonts w:ascii="Arial" w:hAnsi="Arial" w:cs="Arial"/>
                <w:b/>
                <w:bCs/>
                <w:sz w:val="22"/>
                <w:szCs w:val="22"/>
              </w:rPr>
            </w:pPr>
          </w:p>
          <w:p w14:paraId="30A8A387" w14:textId="77777777" w:rsidR="00EC7692" w:rsidRDefault="00EC7692" w:rsidP="000950A4">
            <w:pPr>
              <w:rPr>
                <w:rFonts w:ascii="Arial" w:hAnsi="Arial" w:cs="Arial"/>
                <w:b/>
                <w:bCs/>
                <w:sz w:val="22"/>
                <w:szCs w:val="22"/>
              </w:rPr>
            </w:pPr>
          </w:p>
          <w:p w14:paraId="50964F2E" w14:textId="77777777" w:rsidR="00EC7692" w:rsidRDefault="00EC7692" w:rsidP="000950A4">
            <w:pPr>
              <w:rPr>
                <w:rFonts w:ascii="Arial" w:hAnsi="Arial" w:cs="Arial"/>
                <w:b/>
                <w:bCs/>
                <w:sz w:val="22"/>
                <w:szCs w:val="22"/>
              </w:rPr>
            </w:pPr>
          </w:p>
          <w:p w14:paraId="31688016" w14:textId="77777777" w:rsidR="00EC7692" w:rsidRDefault="00EC7692" w:rsidP="000950A4">
            <w:pPr>
              <w:rPr>
                <w:rFonts w:ascii="Arial" w:hAnsi="Arial" w:cs="Arial"/>
                <w:b/>
                <w:bCs/>
                <w:sz w:val="22"/>
                <w:szCs w:val="22"/>
              </w:rPr>
            </w:pPr>
          </w:p>
          <w:p w14:paraId="1106A6CF" w14:textId="77777777" w:rsidR="00EC7692" w:rsidRDefault="00EC7692" w:rsidP="000950A4">
            <w:pPr>
              <w:rPr>
                <w:rFonts w:ascii="Arial" w:hAnsi="Arial" w:cs="Arial"/>
                <w:b/>
                <w:bCs/>
                <w:sz w:val="22"/>
                <w:szCs w:val="22"/>
              </w:rPr>
            </w:pPr>
          </w:p>
        </w:tc>
      </w:tr>
      <w:tr w:rsidR="00EC7692" w14:paraId="6DEF327E" w14:textId="77777777" w:rsidTr="000950A4">
        <w:trPr>
          <w:trHeight w:val="546"/>
        </w:trPr>
        <w:tc>
          <w:tcPr>
            <w:tcW w:w="15871" w:type="dxa"/>
            <w:gridSpan w:val="14"/>
            <w:shd w:val="clear" w:color="auto" w:fill="F2F2F2" w:themeFill="background1" w:themeFillShade="F2"/>
          </w:tcPr>
          <w:p w14:paraId="18F962B2" w14:textId="77777777" w:rsidR="00EC7692" w:rsidRPr="00883059" w:rsidRDefault="00EC7692" w:rsidP="000950A4">
            <w:pPr>
              <w:jc w:val="both"/>
              <w:rPr>
                <w:rFonts w:ascii="Arial" w:hAnsi="Arial" w:cs="Arial"/>
                <w:b/>
                <w:bCs/>
                <w:sz w:val="24"/>
                <w:szCs w:val="24"/>
              </w:rPr>
            </w:pPr>
            <w:r w:rsidRPr="00883059">
              <w:rPr>
                <w:rFonts w:ascii="Arial" w:hAnsi="Arial" w:cs="Arial"/>
                <w:b/>
                <w:bCs/>
                <w:sz w:val="24"/>
                <w:szCs w:val="24"/>
              </w:rPr>
              <w:t>DECLARATION</w:t>
            </w:r>
          </w:p>
          <w:p w14:paraId="324BF366" w14:textId="77777777" w:rsidR="00EC7692" w:rsidRDefault="00EC7692" w:rsidP="000950A4">
            <w:pPr>
              <w:jc w:val="both"/>
              <w:rPr>
                <w:rFonts w:ascii="Arial" w:hAnsi="Arial" w:cs="Arial"/>
                <w:sz w:val="24"/>
                <w:szCs w:val="24"/>
              </w:rPr>
            </w:pPr>
          </w:p>
          <w:p w14:paraId="26C55464" w14:textId="77777777" w:rsidR="00EC7692" w:rsidRDefault="00EC7692" w:rsidP="000950A4">
            <w:pPr>
              <w:jc w:val="both"/>
              <w:rPr>
                <w:rFonts w:ascii="Arial" w:hAnsi="Arial" w:cs="Arial"/>
                <w:bCs/>
                <w:sz w:val="24"/>
                <w:szCs w:val="24"/>
              </w:rPr>
            </w:pPr>
            <w:r w:rsidRPr="00A173D1">
              <w:rPr>
                <w:rFonts w:ascii="Arial" w:hAnsi="Arial" w:cs="Arial"/>
                <w:sz w:val="24"/>
                <w:szCs w:val="24"/>
              </w:rPr>
              <w:t xml:space="preserve">For parents, a signature is acknowledgement that </w:t>
            </w:r>
            <w:r>
              <w:rPr>
                <w:rFonts w:ascii="Arial" w:hAnsi="Arial" w:cs="Arial"/>
                <w:sz w:val="24"/>
                <w:szCs w:val="24"/>
              </w:rPr>
              <w:t xml:space="preserve">failure to comply with the requirements set out without justifiable reasons may result in the contract being terminated and </w:t>
            </w:r>
            <w:r w:rsidRPr="00A173D1">
              <w:rPr>
                <w:rFonts w:ascii="Arial" w:hAnsi="Arial" w:cs="Arial"/>
                <w:bCs/>
                <w:sz w:val="24"/>
                <w:szCs w:val="24"/>
              </w:rPr>
              <w:t>other routes being pursued, including prosecution by the local authority in accordance with the Education Act 1996 444(1), 444(1A); or 444(ZA) in the case of an alternative curriculum provision.</w:t>
            </w:r>
          </w:p>
          <w:p w14:paraId="7B434CFA" w14:textId="77777777" w:rsidR="00EC7692" w:rsidRDefault="00EC7692" w:rsidP="000950A4">
            <w:pPr>
              <w:jc w:val="both"/>
              <w:rPr>
                <w:rFonts w:ascii="Arial" w:hAnsi="Arial" w:cs="Arial"/>
                <w:bCs/>
                <w:sz w:val="24"/>
                <w:szCs w:val="24"/>
              </w:rPr>
            </w:pPr>
          </w:p>
          <w:p w14:paraId="5FED0C0D" w14:textId="77777777" w:rsidR="00EC7692" w:rsidRDefault="00EC7692" w:rsidP="000950A4">
            <w:pPr>
              <w:jc w:val="both"/>
              <w:rPr>
                <w:rFonts w:ascii="Arial" w:hAnsi="Arial" w:cs="Arial"/>
                <w:bCs/>
                <w:sz w:val="24"/>
                <w:szCs w:val="24"/>
              </w:rPr>
            </w:pPr>
            <w:r>
              <w:rPr>
                <w:rFonts w:ascii="Arial" w:hAnsi="Arial" w:cs="Arial"/>
                <w:bCs/>
                <w:sz w:val="24"/>
                <w:szCs w:val="24"/>
              </w:rPr>
              <w:t xml:space="preserve">For schools, a signature by a member of staff is made on behalf of the governing board as detailed in </w:t>
            </w:r>
            <w:r>
              <w:rPr>
                <w:rFonts w:ascii="Arial" w:hAnsi="Arial" w:cs="Arial"/>
                <w:sz w:val="24"/>
                <w:szCs w:val="24"/>
              </w:rPr>
              <w:t xml:space="preserve">part (7), section 19 of the </w:t>
            </w:r>
            <w:hyperlink r:id="rId39" w:history="1">
              <w:r w:rsidRPr="00FC52BD">
                <w:rPr>
                  <w:rStyle w:val="Hyperlink"/>
                  <w:rFonts w:ascii="Arial" w:hAnsi="Arial" w:cs="Arial"/>
                  <w:b/>
                  <w:i/>
                  <w:iCs/>
                  <w:sz w:val="24"/>
                  <w:szCs w:val="22"/>
                </w:rPr>
                <w:t>Anti-social Behaviour Act 2003</w:t>
              </w:r>
            </w:hyperlink>
            <w:r>
              <w:rPr>
                <w:rFonts w:ascii="Arial" w:hAnsi="Arial" w:cs="Arial"/>
                <w:bCs/>
                <w:sz w:val="24"/>
                <w:szCs w:val="24"/>
              </w:rPr>
              <w:t xml:space="preserve"> </w:t>
            </w:r>
          </w:p>
          <w:p w14:paraId="23F44B08" w14:textId="77777777" w:rsidR="00EC7692" w:rsidRPr="00A173D1" w:rsidRDefault="00EC7692" w:rsidP="000950A4">
            <w:pPr>
              <w:rPr>
                <w:rFonts w:ascii="Arial" w:hAnsi="Arial" w:cs="Arial"/>
                <w:sz w:val="24"/>
                <w:szCs w:val="24"/>
              </w:rPr>
            </w:pPr>
          </w:p>
        </w:tc>
      </w:tr>
      <w:tr w:rsidR="00EC7692" w14:paraId="0F0595A4" w14:textId="77777777" w:rsidTr="000950A4">
        <w:trPr>
          <w:trHeight w:val="405"/>
        </w:trPr>
        <w:tc>
          <w:tcPr>
            <w:tcW w:w="4678" w:type="dxa"/>
            <w:gridSpan w:val="3"/>
            <w:shd w:val="clear" w:color="auto" w:fill="F2F2F2" w:themeFill="background1" w:themeFillShade="F2"/>
          </w:tcPr>
          <w:p w14:paraId="0C70FBA5" w14:textId="77777777" w:rsidR="00EC7692" w:rsidRDefault="00EC7692" w:rsidP="000950A4">
            <w:pPr>
              <w:rPr>
                <w:rFonts w:ascii="Arial" w:hAnsi="Arial" w:cs="Arial"/>
                <w:b/>
                <w:bCs/>
                <w:sz w:val="22"/>
                <w:szCs w:val="22"/>
              </w:rPr>
            </w:pPr>
            <w:r>
              <w:rPr>
                <w:rFonts w:ascii="Arial" w:hAnsi="Arial" w:cs="Arial"/>
                <w:b/>
                <w:bCs/>
                <w:sz w:val="22"/>
                <w:szCs w:val="22"/>
              </w:rPr>
              <w:t>FULL NAME</w:t>
            </w:r>
          </w:p>
        </w:tc>
        <w:tc>
          <w:tcPr>
            <w:tcW w:w="4536" w:type="dxa"/>
            <w:gridSpan w:val="6"/>
            <w:shd w:val="clear" w:color="auto" w:fill="F2F2F2" w:themeFill="background1" w:themeFillShade="F2"/>
          </w:tcPr>
          <w:p w14:paraId="6572A3C2" w14:textId="77777777" w:rsidR="00EC7692" w:rsidRDefault="00EC7692" w:rsidP="000950A4">
            <w:pPr>
              <w:rPr>
                <w:rFonts w:ascii="Arial" w:hAnsi="Arial" w:cs="Arial"/>
                <w:b/>
                <w:bCs/>
                <w:sz w:val="22"/>
                <w:szCs w:val="22"/>
              </w:rPr>
            </w:pPr>
            <w:r>
              <w:rPr>
                <w:rFonts w:ascii="Arial" w:hAnsi="Arial" w:cs="Arial"/>
                <w:b/>
                <w:bCs/>
                <w:sz w:val="22"/>
                <w:szCs w:val="22"/>
              </w:rPr>
              <w:t>ROLE</w:t>
            </w:r>
          </w:p>
        </w:tc>
        <w:tc>
          <w:tcPr>
            <w:tcW w:w="4395" w:type="dxa"/>
            <w:gridSpan w:val="4"/>
            <w:shd w:val="clear" w:color="auto" w:fill="F2F2F2" w:themeFill="background1" w:themeFillShade="F2"/>
          </w:tcPr>
          <w:p w14:paraId="7A0139DE" w14:textId="77777777" w:rsidR="00EC7692" w:rsidRDefault="00EC7692" w:rsidP="000950A4">
            <w:pPr>
              <w:rPr>
                <w:rFonts w:ascii="Arial" w:hAnsi="Arial" w:cs="Arial"/>
                <w:b/>
                <w:bCs/>
                <w:sz w:val="22"/>
                <w:szCs w:val="22"/>
              </w:rPr>
            </w:pPr>
            <w:r>
              <w:rPr>
                <w:rFonts w:ascii="Arial" w:hAnsi="Arial" w:cs="Arial"/>
                <w:b/>
                <w:bCs/>
                <w:sz w:val="22"/>
                <w:szCs w:val="22"/>
              </w:rPr>
              <w:t>SIGNATURE</w:t>
            </w:r>
          </w:p>
        </w:tc>
        <w:tc>
          <w:tcPr>
            <w:tcW w:w="2262" w:type="dxa"/>
            <w:shd w:val="clear" w:color="auto" w:fill="F2F2F2" w:themeFill="background1" w:themeFillShade="F2"/>
          </w:tcPr>
          <w:p w14:paraId="1C15E52C" w14:textId="77777777" w:rsidR="00EC7692" w:rsidRDefault="00EC7692" w:rsidP="000950A4">
            <w:pPr>
              <w:rPr>
                <w:rFonts w:ascii="Arial" w:hAnsi="Arial" w:cs="Arial"/>
                <w:b/>
                <w:bCs/>
                <w:sz w:val="22"/>
                <w:szCs w:val="22"/>
              </w:rPr>
            </w:pPr>
            <w:r>
              <w:rPr>
                <w:rFonts w:ascii="Arial" w:hAnsi="Arial" w:cs="Arial"/>
                <w:b/>
                <w:bCs/>
                <w:sz w:val="22"/>
                <w:szCs w:val="22"/>
              </w:rPr>
              <w:t>DATE</w:t>
            </w:r>
          </w:p>
        </w:tc>
      </w:tr>
      <w:tr w:rsidR="00EC7692" w14:paraId="6142A6CF" w14:textId="77777777" w:rsidTr="000950A4">
        <w:trPr>
          <w:trHeight w:val="505"/>
        </w:trPr>
        <w:tc>
          <w:tcPr>
            <w:tcW w:w="4678" w:type="dxa"/>
            <w:gridSpan w:val="3"/>
            <w:shd w:val="clear" w:color="auto" w:fill="FFFFFF" w:themeFill="background1"/>
          </w:tcPr>
          <w:p w14:paraId="644A6115" w14:textId="77777777" w:rsidR="00EC7692" w:rsidRDefault="00EC7692" w:rsidP="000950A4">
            <w:pPr>
              <w:rPr>
                <w:rFonts w:ascii="Arial" w:hAnsi="Arial" w:cs="Arial"/>
                <w:b/>
                <w:bCs/>
                <w:sz w:val="22"/>
                <w:szCs w:val="22"/>
              </w:rPr>
            </w:pPr>
          </w:p>
        </w:tc>
        <w:tc>
          <w:tcPr>
            <w:tcW w:w="4536" w:type="dxa"/>
            <w:gridSpan w:val="6"/>
            <w:shd w:val="clear" w:color="auto" w:fill="FFFFFF" w:themeFill="background1"/>
          </w:tcPr>
          <w:p w14:paraId="147B5ECA" w14:textId="77777777" w:rsidR="00EC7692" w:rsidRDefault="00EC7692" w:rsidP="000950A4">
            <w:pPr>
              <w:rPr>
                <w:rFonts w:ascii="Arial" w:hAnsi="Arial" w:cs="Arial"/>
                <w:b/>
                <w:bCs/>
                <w:sz w:val="22"/>
                <w:szCs w:val="22"/>
              </w:rPr>
            </w:pPr>
          </w:p>
        </w:tc>
        <w:tc>
          <w:tcPr>
            <w:tcW w:w="4395" w:type="dxa"/>
            <w:gridSpan w:val="4"/>
            <w:shd w:val="clear" w:color="auto" w:fill="FFFFFF" w:themeFill="background1"/>
          </w:tcPr>
          <w:p w14:paraId="5BF01E08" w14:textId="77777777" w:rsidR="00EC7692" w:rsidRDefault="00EC7692" w:rsidP="000950A4">
            <w:pPr>
              <w:rPr>
                <w:rFonts w:ascii="Arial" w:hAnsi="Arial" w:cs="Arial"/>
                <w:b/>
                <w:bCs/>
                <w:sz w:val="22"/>
                <w:szCs w:val="22"/>
              </w:rPr>
            </w:pPr>
          </w:p>
        </w:tc>
        <w:tc>
          <w:tcPr>
            <w:tcW w:w="2262" w:type="dxa"/>
            <w:shd w:val="clear" w:color="auto" w:fill="FFFFFF" w:themeFill="background1"/>
          </w:tcPr>
          <w:p w14:paraId="25BD1105" w14:textId="77777777" w:rsidR="00EC7692" w:rsidRDefault="00EC7692" w:rsidP="000950A4">
            <w:pPr>
              <w:rPr>
                <w:rFonts w:ascii="Arial" w:hAnsi="Arial" w:cs="Arial"/>
                <w:b/>
                <w:bCs/>
                <w:sz w:val="22"/>
                <w:szCs w:val="22"/>
              </w:rPr>
            </w:pPr>
          </w:p>
        </w:tc>
      </w:tr>
      <w:tr w:rsidR="00EC7692" w14:paraId="6E7F0B2B" w14:textId="77777777" w:rsidTr="000950A4">
        <w:trPr>
          <w:trHeight w:val="505"/>
        </w:trPr>
        <w:tc>
          <w:tcPr>
            <w:tcW w:w="4678" w:type="dxa"/>
            <w:gridSpan w:val="3"/>
            <w:shd w:val="clear" w:color="auto" w:fill="FFFFFF" w:themeFill="background1"/>
          </w:tcPr>
          <w:p w14:paraId="550643AA" w14:textId="77777777" w:rsidR="00EC7692" w:rsidRDefault="00EC7692" w:rsidP="000950A4">
            <w:pPr>
              <w:rPr>
                <w:rFonts w:ascii="Arial" w:hAnsi="Arial" w:cs="Arial"/>
                <w:b/>
                <w:bCs/>
                <w:sz w:val="22"/>
                <w:szCs w:val="22"/>
              </w:rPr>
            </w:pPr>
          </w:p>
        </w:tc>
        <w:tc>
          <w:tcPr>
            <w:tcW w:w="4536" w:type="dxa"/>
            <w:gridSpan w:val="6"/>
            <w:shd w:val="clear" w:color="auto" w:fill="FFFFFF" w:themeFill="background1"/>
          </w:tcPr>
          <w:p w14:paraId="6C5EC33F" w14:textId="77777777" w:rsidR="00EC7692" w:rsidRDefault="00EC7692" w:rsidP="000950A4">
            <w:pPr>
              <w:rPr>
                <w:rFonts w:ascii="Arial" w:hAnsi="Arial" w:cs="Arial"/>
                <w:b/>
                <w:bCs/>
                <w:sz w:val="22"/>
                <w:szCs w:val="22"/>
              </w:rPr>
            </w:pPr>
          </w:p>
        </w:tc>
        <w:tc>
          <w:tcPr>
            <w:tcW w:w="4395" w:type="dxa"/>
            <w:gridSpan w:val="4"/>
            <w:shd w:val="clear" w:color="auto" w:fill="FFFFFF" w:themeFill="background1"/>
          </w:tcPr>
          <w:p w14:paraId="0A7536B6" w14:textId="77777777" w:rsidR="00EC7692" w:rsidRDefault="00EC7692" w:rsidP="000950A4">
            <w:pPr>
              <w:rPr>
                <w:rFonts w:ascii="Arial" w:hAnsi="Arial" w:cs="Arial"/>
                <w:b/>
                <w:bCs/>
                <w:sz w:val="22"/>
                <w:szCs w:val="22"/>
              </w:rPr>
            </w:pPr>
          </w:p>
        </w:tc>
        <w:tc>
          <w:tcPr>
            <w:tcW w:w="2262" w:type="dxa"/>
            <w:shd w:val="clear" w:color="auto" w:fill="FFFFFF" w:themeFill="background1"/>
          </w:tcPr>
          <w:p w14:paraId="4DC08A1B" w14:textId="77777777" w:rsidR="00EC7692" w:rsidRDefault="00EC7692" w:rsidP="000950A4">
            <w:pPr>
              <w:rPr>
                <w:rFonts w:ascii="Arial" w:hAnsi="Arial" w:cs="Arial"/>
                <w:b/>
                <w:bCs/>
                <w:sz w:val="22"/>
                <w:szCs w:val="22"/>
              </w:rPr>
            </w:pPr>
          </w:p>
        </w:tc>
      </w:tr>
      <w:tr w:rsidR="00EC7692" w14:paraId="197A8A91" w14:textId="77777777" w:rsidTr="000950A4">
        <w:trPr>
          <w:trHeight w:val="505"/>
        </w:trPr>
        <w:tc>
          <w:tcPr>
            <w:tcW w:w="4678" w:type="dxa"/>
            <w:gridSpan w:val="3"/>
            <w:shd w:val="clear" w:color="auto" w:fill="FFFFFF" w:themeFill="background1"/>
          </w:tcPr>
          <w:p w14:paraId="1ADC56E7" w14:textId="77777777" w:rsidR="00EC7692" w:rsidRDefault="00EC7692" w:rsidP="000950A4">
            <w:pPr>
              <w:rPr>
                <w:rFonts w:ascii="Arial" w:hAnsi="Arial" w:cs="Arial"/>
                <w:b/>
                <w:bCs/>
                <w:sz w:val="22"/>
                <w:szCs w:val="22"/>
              </w:rPr>
            </w:pPr>
          </w:p>
        </w:tc>
        <w:tc>
          <w:tcPr>
            <w:tcW w:w="4536" w:type="dxa"/>
            <w:gridSpan w:val="6"/>
            <w:shd w:val="clear" w:color="auto" w:fill="FFFFFF" w:themeFill="background1"/>
          </w:tcPr>
          <w:p w14:paraId="11FE8D26" w14:textId="77777777" w:rsidR="00EC7692" w:rsidRDefault="00EC7692" w:rsidP="000950A4">
            <w:pPr>
              <w:rPr>
                <w:rFonts w:ascii="Arial" w:hAnsi="Arial" w:cs="Arial"/>
                <w:b/>
                <w:bCs/>
                <w:sz w:val="22"/>
                <w:szCs w:val="22"/>
              </w:rPr>
            </w:pPr>
          </w:p>
        </w:tc>
        <w:tc>
          <w:tcPr>
            <w:tcW w:w="4395" w:type="dxa"/>
            <w:gridSpan w:val="4"/>
            <w:shd w:val="clear" w:color="auto" w:fill="FFFFFF" w:themeFill="background1"/>
          </w:tcPr>
          <w:p w14:paraId="6D79AB3E" w14:textId="77777777" w:rsidR="00EC7692" w:rsidRDefault="00EC7692" w:rsidP="000950A4">
            <w:pPr>
              <w:rPr>
                <w:rFonts w:ascii="Arial" w:hAnsi="Arial" w:cs="Arial"/>
                <w:b/>
                <w:bCs/>
                <w:sz w:val="22"/>
                <w:szCs w:val="22"/>
              </w:rPr>
            </w:pPr>
          </w:p>
        </w:tc>
        <w:tc>
          <w:tcPr>
            <w:tcW w:w="2262" w:type="dxa"/>
            <w:shd w:val="clear" w:color="auto" w:fill="FFFFFF" w:themeFill="background1"/>
          </w:tcPr>
          <w:p w14:paraId="6FAB4B74" w14:textId="77777777" w:rsidR="00EC7692" w:rsidRDefault="00EC7692" w:rsidP="000950A4">
            <w:pPr>
              <w:rPr>
                <w:rFonts w:ascii="Arial" w:hAnsi="Arial" w:cs="Arial"/>
                <w:b/>
                <w:bCs/>
                <w:sz w:val="22"/>
                <w:szCs w:val="22"/>
              </w:rPr>
            </w:pPr>
          </w:p>
        </w:tc>
      </w:tr>
      <w:tr w:rsidR="00EC7692" w14:paraId="1161574A" w14:textId="77777777" w:rsidTr="000950A4">
        <w:trPr>
          <w:trHeight w:val="505"/>
        </w:trPr>
        <w:tc>
          <w:tcPr>
            <w:tcW w:w="4678" w:type="dxa"/>
            <w:gridSpan w:val="3"/>
            <w:shd w:val="clear" w:color="auto" w:fill="FFFFFF" w:themeFill="background1"/>
          </w:tcPr>
          <w:p w14:paraId="0D22A609" w14:textId="77777777" w:rsidR="00EC7692" w:rsidRDefault="00EC7692" w:rsidP="000950A4">
            <w:pPr>
              <w:rPr>
                <w:rFonts w:ascii="Arial" w:hAnsi="Arial" w:cs="Arial"/>
                <w:b/>
                <w:bCs/>
                <w:sz w:val="22"/>
                <w:szCs w:val="22"/>
              </w:rPr>
            </w:pPr>
          </w:p>
        </w:tc>
        <w:tc>
          <w:tcPr>
            <w:tcW w:w="4536" w:type="dxa"/>
            <w:gridSpan w:val="6"/>
            <w:shd w:val="clear" w:color="auto" w:fill="FFFFFF" w:themeFill="background1"/>
          </w:tcPr>
          <w:p w14:paraId="05485415" w14:textId="77777777" w:rsidR="00EC7692" w:rsidRDefault="00EC7692" w:rsidP="000950A4">
            <w:pPr>
              <w:rPr>
                <w:rFonts w:ascii="Arial" w:hAnsi="Arial" w:cs="Arial"/>
                <w:b/>
                <w:bCs/>
                <w:sz w:val="22"/>
                <w:szCs w:val="22"/>
              </w:rPr>
            </w:pPr>
          </w:p>
        </w:tc>
        <w:tc>
          <w:tcPr>
            <w:tcW w:w="4395" w:type="dxa"/>
            <w:gridSpan w:val="4"/>
            <w:shd w:val="clear" w:color="auto" w:fill="FFFFFF" w:themeFill="background1"/>
          </w:tcPr>
          <w:p w14:paraId="42CE4E92" w14:textId="77777777" w:rsidR="00EC7692" w:rsidRDefault="00EC7692" w:rsidP="000950A4">
            <w:pPr>
              <w:rPr>
                <w:rFonts w:ascii="Arial" w:hAnsi="Arial" w:cs="Arial"/>
                <w:b/>
                <w:bCs/>
                <w:sz w:val="22"/>
                <w:szCs w:val="22"/>
              </w:rPr>
            </w:pPr>
          </w:p>
        </w:tc>
        <w:tc>
          <w:tcPr>
            <w:tcW w:w="2262" w:type="dxa"/>
            <w:shd w:val="clear" w:color="auto" w:fill="FFFFFF" w:themeFill="background1"/>
          </w:tcPr>
          <w:p w14:paraId="7FA8FF91" w14:textId="77777777" w:rsidR="00EC7692" w:rsidRDefault="00EC7692" w:rsidP="000950A4">
            <w:pPr>
              <w:rPr>
                <w:rFonts w:ascii="Arial" w:hAnsi="Arial" w:cs="Arial"/>
                <w:b/>
                <w:bCs/>
                <w:sz w:val="22"/>
                <w:szCs w:val="22"/>
              </w:rPr>
            </w:pPr>
          </w:p>
        </w:tc>
      </w:tr>
      <w:tr w:rsidR="00EC7692" w14:paraId="08D8F1E9" w14:textId="77777777" w:rsidTr="000950A4">
        <w:trPr>
          <w:trHeight w:val="505"/>
        </w:trPr>
        <w:tc>
          <w:tcPr>
            <w:tcW w:w="4678" w:type="dxa"/>
            <w:gridSpan w:val="3"/>
            <w:shd w:val="clear" w:color="auto" w:fill="FFFFFF" w:themeFill="background1"/>
          </w:tcPr>
          <w:p w14:paraId="5E5E5DDD" w14:textId="77777777" w:rsidR="00EC7692" w:rsidRDefault="00EC7692" w:rsidP="000950A4">
            <w:pPr>
              <w:rPr>
                <w:rFonts w:ascii="Arial" w:hAnsi="Arial" w:cs="Arial"/>
                <w:b/>
                <w:bCs/>
                <w:sz w:val="22"/>
                <w:szCs w:val="22"/>
              </w:rPr>
            </w:pPr>
          </w:p>
        </w:tc>
        <w:tc>
          <w:tcPr>
            <w:tcW w:w="4536" w:type="dxa"/>
            <w:gridSpan w:val="6"/>
            <w:shd w:val="clear" w:color="auto" w:fill="FFFFFF" w:themeFill="background1"/>
          </w:tcPr>
          <w:p w14:paraId="6543D906" w14:textId="77777777" w:rsidR="00EC7692" w:rsidRDefault="00EC7692" w:rsidP="000950A4">
            <w:pPr>
              <w:rPr>
                <w:rFonts w:ascii="Arial" w:hAnsi="Arial" w:cs="Arial"/>
                <w:b/>
                <w:bCs/>
                <w:sz w:val="22"/>
                <w:szCs w:val="22"/>
              </w:rPr>
            </w:pPr>
          </w:p>
        </w:tc>
        <w:tc>
          <w:tcPr>
            <w:tcW w:w="4395" w:type="dxa"/>
            <w:gridSpan w:val="4"/>
            <w:shd w:val="clear" w:color="auto" w:fill="FFFFFF" w:themeFill="background1"/>
          </w:tcPr>
          <w:p w14:paraId="76E9B10A" w14:textId="77777777" w:rsidR="00EC7692" w:rsidRDefault="00EC7692" w:rsidP="000950A4">
            <w:pPr>
              <w:rPr>
                <w:rFonts w:ascii="Arial" w:hAnsi="Arial" w:cs="Arial"/>
                <w:b/>
                <w:bCs/>
                <w:sz w:val="22"/>
                <w:szCs w:val="22"/>
              </w:rPr>
            </w:pPr>
          </w:p>
        </w:tc>
        <w:tc>
          <w:tcPr>
            <w:tcW w:w="2262" w:type="dxa"/>
            <w:shd w:val="clear" w:color="auto" w:fill="FFFFFF" w:themeFill="background1"/>
          </w:tcPr>
          <w:p w14:paraId="7E39C21E" w14:textId="77777777" w:rsidR="00EC7692" w:rsidRDefault="00EC7692" w:rsidP="000950A4">
            <w:pPr>
              <w:rPr>
                <w:rFonts w:ascii="Arial" w:hAnsi="Arial" w:cs="Arial"/>
                <w:b/>
                <w:bCs/>
                <w:sz w:val="22"/>
                <w:szCs w:val="22"/>
              </w:rPr>
            </w:pPr>
          </w:p>
        </w:tc>
      </w:tr>
      <w:tr w:rsidR="00EC7692" w14:paraId="7A197EA7" w14:textId="77777777" w:rsidTr="000950A4">
        <w:trPr>
          <w:trHeight w:val="271"/>
        </w:trPr>
        <w:tc>
          <w:tcPr>
            <w:tcW w:w="15871" w:type="dxa"/>
            <w:gridSpan w:val="14"/>
            <w:shd w:val="clear" w:color="auto" w:fill="F2F2F2" w:themeFill="background1" w:themeFillShade="F2"/>
          </w:tcPr>
          <w:p w14:paraId="05C5389C" w14:textId="77777777" w:rsidR="00EC7692" w:rsidRDefault="00EC7692" w:rsidP="000950A4">
            <w:pPr>
              <w:rPr>
                <w:rFonts w:ascii="Arial" w:hAnsi="Arial" w:cs="Arial"/>
                <w:b/>
                <w:bCs/>
                <w:sz w:val="22"/>
                <w:szCs w:val="22"/>
              </w:rPr>
            </w:pPr>
          </w:p>
        </w:tc>
      </w:tr>
      <w:tr w:rsidR="00EC7692" w14:paraId="7F91B579" w14:textId="77777777" w:rsidTr="000950A4">
        <w:trPr>
          <w:trHeight w:val="698"/>
        </w:trPr>
        <w:tc>
          <w:tcPr>
            <w:tcW w:w="5150" w:type="dxa"/>
            <w:gridSpan w:val="4"/>
            <w:shd w:val="clear" w:color="auto" w:fill="FFFFFF" w:themeFill="background1"/>
          </w:tcPr>
          <w:p w14:paraId="3F1CBF89" w14:textId="77777777" w:rsidR="00EC7692" w:rsidRPr="00A173D1" w:rsidRDefault="00EC7692" w:rsidP="000950A4">
            <w:pPr>
              <w:rPr>
                <w:rFonts w:ascii="Arial" w:hAnsi="Arial" w:cs="Arial"/>
                <w:b/>
                <w:bCs/>
                <w:sz w:val="24"/>
                <w:szCs w:val="24"/>
              </w:rPr>
            </w:pPr>
            <w:r w:rsidRPr="00A173D1">
              <w:rPr>
                <w:rFonts w:ascii="Arial" w:hAnsi="Arial" w:cs="Arial"/>
                <w:b/>
                <w:bCs/>
                <w:sz w:val="24"/>
                <w:szCs w:val="24"/>
              </w:rPr>
              <w:t>Date of next meeting:</w:t>
            </w:r>
          </w:p>
          <w:p w14:paraId="4CECAFC7" w14:textId="77777777" w:rsidR="00EC7692" w:rsidRPr="00A173D1" w:rsidRDefault="00EC7692" w:rsidP="000950A4">
            <w:pPr>
              <w:rPr>
                <w:rFonts w:ascii="Arial" w:hAnsi="Arial" w:cs="Arial"/>
                <w:b/>
                <w:bCs/>
                <w:sz w:val="24"/>
                <w:szCs w:val="24"/>
              </w:rPr>
            </w:pPr>
          </w:p>
          <w:p w14:paraId="2F204A4C" w14:textId="77777777" w:rsidR="00EC7692" w:rsidRPr="00A173D1" w:rsidRDefault="00EC7692" w:rsidP="000950A4">
            <w:pPr>
              <w:rPr>
                <w:rFonts w:ascii="Arial" w:hAnsi="Arial" w:cs="Arial"/>
                <w:b/>
                <w:bCs/>
                <w:sz w:val="24"/>
                <w:szCs w:val="24"/>
              </w:rPr>
            </w:pPr>
          </w:p>
        </w:tc>
        <w:tc>
          <w:tcPr>
            <w:tcW w:w="5150" w:type="dxa"/>
            <w:gridSpan w:val="7"/>
            <w:shd w:val="clear" w:color="auto" w:fill="FFFFFF" w:themeFill="background1"/>
          </w:tcPr>
          <w:p w14:paraId="04CF19C2" w14:textId="77777777" w:rsidR="00EC7692" w:rsidRPr="00A173D1" w:rsidRDefault="00EC7692" w:rsidP="000950A4">
            <w:pPr>
              <w:rPr>
                <w:rFonts w:ascii="Arial" w:hAnsi="Arial" w:cs="Arial"/>
                <w:b/>
                <w:bCs/>
                <w:sz w:val="24"/>
                <w:szCs w:val="24"/>
              </w:rPr>
            </w:pPr>
            <w:r w:rsidRPr="00A173D1">
              <w:rPr>
                <w:rFonts w:ascii="Arial" w:hAnsi="Arial" w:cs="Arial"/>
                <w:b/>
                <w:bCs/>
                <w:sz w:val="24"/>
                <w:szCs w:val="24"/>
              </w:rPr>
              <w:t>Time of next meeting:</w:t>
            </w:r>
          </w:p>
        </w:tc>
        <w:tc>
          <w:tcPr>
            <w:tcW w:w="5571" w:type="dxa"/>
            <w:gridSpan w:val="3"/>
            <w:shd w:val="clear" w:color="auto" w:fill="FFFFFF" w:themeFill="background1"/>
          </w:tcPr>
          <w:p w14:paraId="181BDA48" w14:textId="77777777" w:rsidR="00EC7692" w:rsidRPr="00A173D1" w:rsidRDefault="00EC7692" w:rsidP="000950A4">
            <w:pPr>
              <w:rPr>
                <w:rFonts w:ascii="Arial" w:hAnsi="Arial" w:cs="Arial"/>
                <w:b/>
                <w:bCs/>
                <w:sz w:val="24"/>
                <w:szCs w:val="24"/>
              </w:rPr>
            </w:pPr>
            <w:r w:rsidRPr="00A173D1">
              <w:rPr>
                <w:rFonts w:ascii="Arial" w:hAnsi="Arial" w:cs="Arial"/>
                <w:b/>
                <w:bCs/>
                <w:sz w:val="24"/>
                <w:szCs w:val="24"/>
              </w:rPr>
              <w:t>Location of next meeting:</w:t>
            </w:r>
          </w:p>
        </w:tc>
      </w:tr>
    </w:tbl>
    <w:p w14:paraId="13EBE170" w14:textId="77777777" w:rsidR="00EC7692" w:rsidRDefault="00EC7692" w:rsidP="00EC7692">
      <w:pPr>
        <w:sectPr w:rsidR="00EC7692" w:rsidSect="009D6712">
          <w:pgSz w:w="16838" w:h="11906" w:orient="landscape"/>
          <w:pgMar w:top="1440" w:right="1440" w:bottom="1440" w:left="1440" w:header="709" w:footer="709" w:gutter="0"/>
          <w:cols w:space="708"/>
          <w:docGrid w:linePitch="360"/>
        </w:sectPr>
      </w:pPr>
    </w:p>
    <w:bookmarkEnd w:id="34"/>
    <w:p w14:paraId="22DA0CC5" w14:textId="765A9C9F" w:rsidR="00EC7692" w:rsidRPr="008C3655" w:rsidRDefault="00EC7692" w:rsidP="00EC7692">
      <w:pPr>
        <w:rPr>
          <w:b/>
          <w:bCs/>
        </w:rPr>
      </w:pPr>
      <w:r w:rsidRPr="008C3655">
        <w:rPr>
          <w:rFonts w:ascii="Tahoma" w:hAnsi="Tahoma" w:cs="Tahoma"/>
          <w:b/>
          <w:bCs/>
          <w:noProof/>
          <w:lang w:eastAsia="en-GB"/>
        </w:rPr>
        <w:lastRenderedPageBreak/>
        <w:drawing>
          <wp:anchor distT="0" distB="0" distL="114300" distR="114300" simplePos="0" relativeHeight="251744256" behindDoc="1" locked="0" layoutInCell="1" allowOverlap="1" wp14:anchorId="4F52CD14" wp14:editId="36924B70">
            <wp:simplePos x="0" y="0"/>
            <wp:positionH relativeFrom="margin">
              <wp:posOffset>4044950</wp:posOffset>
            </wp:positionH>
            <wp:positionV relativeFrom="paragraph">
              <wp:posOffset>3810</wp:posOffset>
            </wp:positionV>
            <wp:extent cx="1840865" cy="1073150"/>
            <wp:effectExtent l="0" t="0" r="6985" b="0"/>
            <wp:wrapTight wrapText="bothSides">
              <wp:wrapPolygon edited="0">
                <wp:start x="4918" y="0"/>
                <wp:lineTo x="4918" y="12270"/>
                <wp:lineTo x="0" y="14954"/>
                <wp:lineTo x="0" y="21089"/>
                <wp:lineTo x="21458" y="21089"/>
                <wp:lineTo x="21458" y="15337"/>
                <wp:lineTo x="20788" y="14570"/>
                <wp:lineTo x="16764" y="12270"/>
                <wp:lineTo x="16764" y="0"/>
                <wp:lineTo x="4918" y="0"/>
              </wp:wrapPolygon>
            </wp:wrapTight>
            <wp:docPr id="452378368" name="Picture 452378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865" cy="1073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3655">
        <w:rPr>
          <w:b/>
          <w:bCs/>
        </w:rPr>
        <w:t xml:space="preserve">Appendix </w:t>
      </w:r>
      <w:r w:rsidR="005E1711" w:rsidRPr="008C3655">
        <w:rPr>
          <w:b/>
          <w:bCs/>
        </w:rPr>
        <w:t>11</w:t>
      </w:r>
      <w:r w:rsidRPr="008C3655">
        <w:rPr>
          <w:b/>
          <w:bCs/>
        </w:rPr>
        <w:t xml:space="preserve"> – </w:t>
      </w:r>
      <w:r w:rsidR="005E1711" w:rsidRPr="008C3655">
        <w:rPr>
          <w:b/>
          <w:bCs/>
        </w:rPr>
        <w:t>N</w:t>
      </w:r>
      <w:r w:rsidRPr="008C3655">
        <w:rPr>
          <w:b/>
          <w:bCs/>
        </w:rPr>
        <w:t xml:space="preserve">otice to improve letter </w:t>
      </w:r>
    </w:p>
    <w:p w14:paraId="2228B7BC" w14:textId="77777777" w:rsidR="00EC7692" w:rsidRDefault="00EC7692" w:rsidP="00EC7692"/>
    <w:p w14:paraId="0F1D7CCB" w14:textId="77777777" w:rsidR="00EC7692" w:rsidRDefault="00EC7692" w:rsidP="00EC7692">
      <w:pPr>
        <w:tabs>
          <w:tab w:val="left" w:pos="1260"/>
        </w:tabs>
        <w:rPr>
          <w:sz w:val="24"/>
          <w:szCs w:val="24"/>
        </w:rPr>
      </w:pPr>
    </w:p>
    <w:p w14:paraId="794934E2" w14:textId="77777777" w:rsidR="00EC7692" w:rsidRPr="0091105B" w:rsidRDefault="00EC7692" w:rsidP="00EC7692">
      <w:pPr>
        <w:tabs>
          <w:tab w:val="left" w:pos="1260"/>
        </w:tabs>
        <w:rPr>
          <w:rFonts w:cstheme="minorHAnsi"/>
        </w:rPr>
      </w:pPr>
      <w:r w:rsidRPr="0091105B">
        <w:rPr>
          <w:rFonts w:cstheme="minorHAnsi"/>
        </w:rPr>
        <w:t>Address</w:t>
      </w:r>
    </w:p>
    <w:p w14:paraId="087ECAB3" w14:textId="77777777" w:rsidR="00EC7692" w:rsidRPr="0091105B" w:rsidRDefault="00EC7692" w:rsidP="00EC7692">
      <w:pPr>
        <w:tabs>
          <w:tab w:val="left" w:pos="1260"/>
        </w:tabs>
        <w:rPr>
          <w:rFonts w:cstheme="minorHAnsi"/>
        </w:rPr>
      </w:pPr>
      <w:r w:rsidRPr="0091105B">
        <w:rPr>
          <w:rFonts w:cstheme="minorHAnsi"/>
        </w:rPr>
        <w:t xml:space="preserve">Date </w:t>
      </w:r>
    </w:p>
    <w:p w14:paraId="0332ED9A" w14:textId="77777777" w:rsidR="00EC7692" w:rsidRPr="0091105B" w:rsidRDefault="00EC7692" w:rsidP="00EC7692">
      <w:pPr>
        <w:tabs>
          <w:tab w:val="left" w:pos="1260"/>
        </w:tabs>
        <w:rPr>
          <w:rFonts w:cstheme="minorHAnsi"/>
        </w:rPr>
      </w:pPr>
      <w:r w:rsidRPr="0091105B">
        <w:rPr>
          <w:rFonts w:cstheme="minorHAnsi"/>
        </w:rPr>
        <w:t xml:space="preserve">Dear </w:t>
      </w:r>
    </w:p>
    <w:p w14:paraId="53D1E5BD" w14:textId="77777777" w:rsidR="00EC7692" w:rsidRPr="0091105B" w:rsidRDefault="00EC7692" w:rsidP="00EC7692">
      <w:pPr>
        <w:jc w:val="center"/>
        <w:rPr>
          <w:rFonts w:eastAsia="Fira Sans Light" w:cstheme="minorHAnsi"/>
          <w:b/>
          <w:bCs/>
        </w:rPr>
      </w:pPr>
      <w:r w:rsidRPr="0091105B">
        <w:rPr>
          <w:rFonts w:eastAsia="Fira Sans Light" w:cstheme="minorHAnsi"/>
          <w:b/>
          <w:bCs/>
        </w:rPr>
        <w:t>Child’s name and class</w:t>
      </w:r>
    </w:p>
    <w:p w14:paraId="366777BA" w14:textId="77777777" w:rsidR="00EC7692" w:rsidRPr="0091105B" w:rsidRDefault="00EC7692" w:rsidP="00EC7692">
      <w:pPr>
        <w:spacing w:after="200" w:line="276" w:lineRule="auto"/>
        <w:rPr>
          <w:rFonts w:eastAsiaTheme="majorEastAsia" w:cstheme="minorHAnsi"/>
        </w:rPr>
      </w:pPr>
      <w:r w:rsidRPr="0091105B">
        <w:rPr>
          <w:rFonts w:eastAsiaTheme="majorEastAsia" w:cstheme="minorHAnsi"/>
        </w:rPr>
        <w:t>School attendance is hugely important. For your child to gain the full benefit from their education, for their learning, wellbeing, and wider development, they need to attend on time, every day possible.</w:t>
      </w:r>
    </w:p>
    <w:p w14:paraId="3A68F2E9" w14:textId="77777777" w:rsidR="00EC7692" w:rsidRPr="0091105B" w:rsidRDefault="00EC7692" w:rsidP="00EC7692">
      <w:pPr>
        <w:spacing w:after="200" w:line="276" w:lineRule="auto"/>
        <w:rPr>
          <w:rFonts w:eastAsiaTheme="majorEastAsia" w:cstheme="minorHAnsi"/>
        </w:rPr>
      </w:pPr>
      <w:r w:rsidRPr="0091105B">
        <w:rPr>
          <w:rFonts w:eastAsiaTheme="majorEastAsia" w:cstheme="minorHAnsi"/>
        </w:rPr>
        <w:t>If a child of compulsory school age who is a registered pupil at a school fails to attend regularly at the school or fails to attend regularly, the child’s parent may be guilty of an offence under s.444 Education Act 1996.  If your child is a registered pupil at an alternative provision in the circumstances set out in section 444ZA of the Education Act 1996, the child’s parent may be guilty of an offence.</w:t>
      </w:r>
    </w:p>
    <w:p w14:paraId="673BB467" w14:textId="77777777" w:rsidR="00EC7692" w:rsidRPr="0091105B" w:rsidRDefault="00EC7692" w:rsidP="00EC7692">
      <w:pPr>
        <w:spacing w:after="200" w:line="276" w:lineRule="auto"/>
        <w:rPr>
          <w:rFonts w:eastAsiaTheme="majorEastAsia" w:cstheme="minorHAnsi"/>
        </w:rPr>
      </w:pPr>
      <w:r w:rsidRPr="0091105B">
        <w:rPr>
          <w:rFonts w:eastAsiaTheme="majorEastAsia" w:cstheme="minorHAnsi"/>
        </w:rPr>
        <w:t xml:space="preserve">You, </w:t>
      </w:r>
      <w:r w:rsidRPr="0091105B">
        <w:rPr>
          <w:rFonts w:eastAsiaTheme="majorEastAsia" w:cstheme="minorHAnsi"/>
          <w:b/>
          <w:bCs/>
        </w:rPr>
        <w:t>«FORENAME» «SURNAME»</w:t>
      </w:r>
      <w:r w:rsidRPr="0091105B">
        <w:rPr>
          <w:rFonts w:eastAsiaTheme="majorEastAsia" w:cstheme="minorHAnsi"/>
        </w:rPr>
        <w:t xml:space="preserve"> are a parent/carer of </w:t>
      </w:r>
      <w:r w:rsidRPr="0091105B">
        <w:rPr>
          <w:rFonts w:eastAsiaTheme="majorEastAsia" w:cstheme="minorHAnsi"/>
          <w:b/>
          <w:bCs/>
        </w:rPr>
        <w:t>«</w:t>
      </w:r>
      <w:proofErr w:type="spellStart"/>
      <w:r w:rsidRPr="0091105B">
        <w:rPr>
          <w:rFonts w:eastAsiaTheme="majorEastAsia" w:cstheme="minorHAnsi"/>
          <w:b/>
          <w:bCs/>
        </w:rPr>
        <w:t>Students_Name</w:t>
      </w:r>
      <w:proofErr w:type="spellEnd"/>
      <w:r w:rsidRPr="0091105B">
        <w:rPr>
          <w:rFonts w:eastAsiaTheme="majorEastAsia" w:cstheme="minorHAnsi"/>
          <w:b/>
          <w:bCs/>
        </w:rPr>
        <w:t>»</w:t>
      </w:r>
      <w:r w:rsidRPr="0091105B">
        <w:rPr>
          <w:rFonts w:eastAsiaTheme="majorEastAsia" w:cstheme="minorHAnsi"/>
        </w:rPr>
        <w:t xml:space="preserve">, (called in this notice “the pupil”) who is a registered pupil at </w:t>
      </w:r>
      <w:r w:rsidRPr="0091105B">
        <w:rPr>
          <w:rFonts w:eastAsiaTheme="majorEastAsia" w:cstheme="minorHAnsi"/>
          <w:b/>
          <w:bCs/>
        </w:rPr>
        <w:t>«</w:t>
      </w:r>
      <w:proofErr w:type="spellStart"/>
      <w:r w:rsidRPr="0091105B">
        <w:rPr>
          <w:rFonts w:eastAsiaTheme="majorEastAsia" w:cstheme="minorHAnsi"/>
          <w:b/>
          <w:bCs/>
        </w:rPr>
        <w:t>School_Name</w:t>
      </w:r>
      <w:proofErr w:type="spellEnd"/>
      <w:r w:rsidRPr="0091105B">
        <w:rPr>
          <w:rFonts w:eastAsiaTheme="majorEastAsia" w:cstheme="minorHAnsi"/>
          <w:b/>
          <w:bCs/>
        </w:rPr>
        <w:t>»</w:t>
      </w:r>
      <w:r w:rsidRPr="0091105B">
        <w:rPr>
          <w:rFonts w:eastAsiaTheme="majorEastAsia" w:cstheme="minorHAnsi"/>
        </w:rPr>
        <w:t>.</w:t>
      </w:r>
    </w:p>
    <w:p w14:paraId="7884B280" w14:textId="77777777" w:rsidR="00EC7692" w:rsidRPr="0091105B" w:rsidRDefault="00EC7692" w:rsidP="00EC7692">
      <w:pPr>
        <w:spacing w:after="200" w:line="276" w:lineRule="auto"/>
        <w:rPr>
          <w:rFonts w:eastAsiaTheme="majorEastAsia" w:cstheme="minorHAnsi"/>
          <w:color w:val="FF0000"/>
        </w:rPr>
      </w:pPr>
      <w:r w:rsidRPr="0091105B">
        <w:rPr>
          <w:rFonts w:eastAsiaTheme="majorEastAsia" w:cstheme="minorHAnsi"/>
        </w:rPr>
        <w:t>The school have offered support to you and your family to try and help improve «</w:t>
      </w:r>
      <w:proofErr w:type="spellStart"/>
      <w:r w:rsidRPr="0091105B">
        <w:rPr>
          <w:rFonts w:eastAsiaTheme="majorEastAsia" w:cstheme="minorHAnsi"/>
        </w:rPr>
        <w:t>Students_Name»’s</w:t>
      </w:r>
      <w:proofErr w:type="spellEnd"/>
      <w:r w:rsidRPr="0091105B">
        <w:rPr>
          <w:rFonts w:eastAsiaTheme="majorEastAsia" w:cstheme="minorHAnsi"/>
        </w:rPr>
        <w:t xml:space="preserve"> attendance, including </w:t>
      </w:r>
      <w:r w:rsidRPr="0091105B">
        <w:rPr>
          <w:rFonts w:eastAsiaTheme="majorEastAsia" w:cstheme="minorHAnsi"/>
          <w:i/>
          <w:iCs/>
          <w:color w:val="FF0000"/>
        </w:rPr>
        <w:t>(delete as appropriate):</w:t>
      </w:r>
      <w:r w:rsidRPr="0091105B">
        <w:rPr>
          <w:rFonts w:eastAsiaTheme="majorEastAsia" w:cstheme="minorHAnsi"/>
          <w:color w:val="FF0000"/>
        </w:rPr>
        <w:t xml:space="preserve"> </w:t>
      </w:r>
    </w:p>
    <w:p w14:paraId="15C0C599" w14:textId="77777777" w:rsidR="00EC7692" w:rsidRPr="0091105B" w:rsidRDefault="00EC7692" w:rsidP="00EC7692">
      <w:pPr>
        <w:pStyle w:val="ListParagraph"/>
        <w:numPr>
          <w:ilvl w:val="0"/>
          <w:numId w:val="1"/>
        </w:numPr>
        <w:spacing w:after="200" w:line="276" w:lineRule="auto"/>
        <w:rPr>
          <w:rFonts w:eastAsiaTheme="majorEastAsia" w:cstheme="minorHAnsi"/>
        </w:rPr>
      </w:pPr>
      <w:r w:rsidRPr="0091105B">
        <w:rPr>
          <w:rFonts w:eastAsiaTheme="majorEastAsia" w:cstheme="minorHAnsi"/>
          <w:b/>
          <w:bCs/>
        </w:rPr>
        <w:t>Telephone calls.</w:t>
      </w:r>
      <w:r w:rsidRPr="0091105B">
        <w:rPr>
          <w:rFonts w:eastAsiaTheme="majorEastAsia" w:cstheme="minorHAnsi"/>
        </w:rPr>
        <w:t xml:space="preserve">  The school contacted you every day your child was</w:t>
      </w:r>
      <w:r w:rsidRPr="0091105B">
        <w:rPr>
          <w:rFonts w:eastAsiaTheme="majorEastAsia" w:cstheme="minorHAnsi"/>
          <w:color w:val="008080"/>
          <w:u w:val="single"/>
        </w:rPr>
        <w:t xml:space="preserve"> </w:t>
      </w:r>
      <w:r w:rsidRPr="0091105B">
        <w:rPr>
          <w:rFonts w:eastAsiaTheme="majorEastAsia" w:cstheme="minorHAnsi"/>
        </w:rPr>
        <w:t>absent to understand why your child was absent and to offer their support with any issues your child may be having.</w:t>
      </w:r>
    </w:p>
    <w:p w14:paraId="1F69440B" w14:textId="32CF774A" w:rsidR="00EC7692" w:rsidRPr="0091105B" w:rsidRDefault="00EC7692" w:rsidP="00EC7692">
      <w:pPr>
        <w:pStyle w:val="ListParagraph"/>
        <w:numPr>
          <w:ilvl w:val="0"/>
          <w:numId w:val="1"/>
        </w:numPr>
        <w:spacing w:after="200" w:line="276" w:lineRule="auto"/>
        <w:rPr>
          <w:rFonts w:eastAsiaTheme="majorEastAsia" w:cstheme="minorHAnsi"/>
        </w:rPr>
      </w:pPr>
      <w:r w:rsidRPr="0091105B">
        <w:rPr>
          <w:rFonts w:eastAsiaTheme="majorEastAsia" w:cstheme="minorHAnsi"/>
          <w:b/>
          <w:bCs/>
        </w:rPr>
        <w:t>An Attendance Overview Letter</w:t>
      </w:r>
      <w:r w:rsidRPr="0091105B">
        <w:rPr>
          <w:rFonts w:eastAsiaTheme="majorEastAsia" w:cstheme="minorHAnsi"/>
        </w:rPr>
        <w:t>.  The school wrote to you, letting you know about «</w:t>
      </w:r>
      <w:proofErr w:type="spellStart"/>
      <w:r w:rsidRPr="0091105B">
        <w:rPr>
          <w:rFonts w:eastAsiaTheme="majorEastAsia" w:cstheme="minorHAnsi"/>
        </w:rPr>
        <w:t>StudentsName</w:t>
      </w:r>
      <w:proofErr w:type="spellEnd"/>
      <w:r w:rsidRPr="0091105B">
        <w:rPr>
          <w:rFonts w:eastAsiaTheme="majorEastAsia" w:cstheme="minorHAnsi"/>
        </w:rPr>
        <w:t>»’s attendance, the impact of their continued absence, and inviting you to contact the school to discuss the situation further.</w:t>
      </w:r>
    </w:p>
    <w:p w14:paraId="24641C16" w14:textId="77777777" w:rsidR="00EC7692" w:rsidRPr="0091105B" w:rsidRDefault="00EC7692" w:rsidP="00EC7692">
      <w:pPr>
        <w:pStyle w:val="ListParagraph"/>
        <w:numPr>
          <w:ilvl w:val="0"/>
          <w:numId w:val="1"/>
        </w:numPr>
        <w:spacing w:after="200" w:line="276" w:lineRule="auto"/>
        <w:rPr>
          <w:rFonts w:eastAsiaTheme="majorEastAsia" w:cstheme="minorHAnsi"/>
        </w:rPr>
      </w:pPr>
      <w:r w:rsidRPr="0091105B">
        <w:rPr>
          <w:rFonts w:eastAsiaTheme="majorEastAsia" w:cstheme="minorHAnsi"/>
          <w:b/>
          <w:bCs/>
        </w:rPr>
        <w:t>An Attendance Support Meeting Invite</w:t>
      </w:r>
      <w:r w:rsidRPr="0091105B">
        <w:rPr>
          <w:rFonts w:eastAsiaTheme="majorEastAsia" w:cstheme="minorHAnsi"/>
        </w:rPr>
        <w:t>.  The school invited you to a meeting to discuss your child’s unauthorised absences and to offer support to ensure that their attendance improved.  You were notified of the consequences should your child continue to have unauthorised absence and you did not effectively engage with the support offered.</w:t>
      </w:r>
    </w:p>
    <w:p w14:paraId="2F963369" w14:textId="77777777" w:rsidR="00EC7692" w:rsidRPr="0091105B" w:rsidRDefault="00EC7692" w:rsidP="00EC7692">
      <w:pPr>
        <w:pStyle w:val="ListParagraph"/>
        <w:numPr>
          <w:ilvl w:val="0"/>
          <w:numId w:val="1"/>
        </w:numPr>
        <w:spacing w:after="200" w:line="276" w:lineRule="auto"/>
        <w:rPr>
          <w:rFonts w:eastAsiaTheme="majorEastAsia" w:cstheme="minorHAnsi"/>
        </w:rPr>
      </w:pPr>
      <w:r w:rsidRPr="0091105B">
        <w:rPr>
          <w:rFonts w:eastAsiaTheme="majorEastAsia" w:cstheme="minorHAnsi"/>
          <w:b/>
          <w:bCs/>
        </w:rPr>
        <w:t xml:space="preserve">Reasonable Adjustments. </w:t>
      </w:r>
      <w:r w:rsidRPr="0091105B">
        <w:rPr>
          <w:rFonts w:eastAsiaTheme="majorEastAsia" w:cstheme="minorHAnsi"/>
        </w:rPr>
        <w:t xml:space="preserve">The school offered your child temporary changes to their normal timetable to support improved attendance, </w:t>
      </w:r>
    </w:p>
    <w:p w14:paraId="303F1E8F" w14:textId="77777777" w:rsidR="00EC7692" w:rsidRPr="0091105B" w:rsidRDefault="00EC7692" w:rsidP="00EC7692">
      <w:pPr>
        <w:pStyle w:val="ListParagraph"/>
        <w:numPr>
          <w:ilvl w:val="0"/>
          <w:numId w:val="1"/>
        </w:numPr>
        <w:spacing w:after="200" w:line="276" w:lineRule="auto"/>
        <w:rPr>
          <w:rFonts w:eastAsiaTheme="majorEastAsia" w:cstheme="minorHAnsi"/>
          <w:b/>
          <w:bCs/>
        </w:rPr>
      </w:pPr>
      <w:r w:rsidRPr="0091105B">
        <w:rPr>
          <w:rFonts w:eastAsiaTheme="majorEastAsia" w:cstheme="minorHAnsi"/>
          <w:b/>
          <w:bCs/>
        </w:rPr>
        <w:t xml:space="preserve">Improving Attendance Contract. </w:t>
      </w:r>
      <w:r w:rsidRPr="0091105B">
        <w:rPr>
          <w:rFonts w:eastAsiaTheme="majorEastAsia" w:cstheme="minorHAnsi"/>
        </w:rPr>
        <w:t>The school agreed a contract with you to improve your child’s attendance. This included actions that both the school and you as a p</w:t>
      </w:r>
      <w:r>
        <w:rPr>
          <w:rFonts w:eastAsiaTheme="majorEastAsia" w:cstheme="minorHAnsi"/>
        </w:rPr>
        <w:t>a</w:t>
      </w:r>
      <w:r w:rsidRPr="0091105B">
        <w:rPr>
          <w:rFonts w:eastAsiaTheme="majorEastAsia" w:cstheme="minorHAnsi"/>
        </w:rPr>
        <w:t xml:space="preserve">rent committed to. </w:t>
      </w:r>
    </w:p>
    <w:p w14:paraId="00841E82" w14:textId="77777777" w:rsidR="00EC7692" w:rsidRPr="0091105B" w:rsidRDefault="00EC7692" w:rsidP="00EC7692">
      <w:pPr>
        <w:pStyle w:val="ListParagraph"/>
        <w:numPr>
          <w:ilvl w:val="0"/>
          <w:numId w:val="1"/>
        </w:numPr>
        <w:spacing w:after="200" w:line="276" w:lineRule="auto"/>
        <w:rPr>
          <w:rFonts w:eastAsiaTheme="majorEastAsia" w:cstheme="minorHAnsi"/>
          <w:b/>
          <w:bCs/>
        </w:rPr>
      </w:pPr>
      <w:r w:rsidRPr="0091105B">
        <w:rPr>
          <w:rFonts w:eastAsiaTheme="majorEastAsia" w:cstheme="minorHAnsi"/>
          <w:b/>
          <w:bCs/>
        </w:rPr>
        <w:t xml:space="preserve">Referrals to external agencies: </w:t>
      </w:r>
      <w:r w:rsidRPr="0091105B">
        <w:rPr>
          <w:rFonts w:eastAsiaTheme="majorEastAsia" w:cstheme="minorHAnsi"/>
        </w:rPr>
        <w:t>The school referred your child to external agencies so they could access additional support.</w:t>
      </w:r>
      <w:r w:rsidRPr="0091105B">
        <w:rPr>
          <w:rFonts w:eastAsiaTheme="majorEastAsia" w:cstheme="minorHAnsi"/>
          <w:b/>
          <w:bCs/>
        </w:rPr>
        <w:t xml:space="preserve"> </w:t>
      </w:r>
    </w:p>
    <w:p w14:paraId="67930A6F" w14:textId="77777777" w:rsidR="00EC7692" w:rsidRDefault="00EC7692" w:rsidP="00EC7692">
      <w:pPr>
        <w:spacing w:after="200" w:line="276" w:lineRule="auto"/>
        <w:rPr>
          <w:rFonts w:eastAsiaTheme="majorEastAsia" w:cstheme="minorHAnsi"/>
        </w:rPr>
      </w:pPr>
    </w:p>
    <w:p w14:paraId="0F0440C9" w14:textId="77777777" w:rsidR="00EC7692" w:rsidRDefault="00EC7692" w:rsidP="00EC7692">
      <w:pPr>
        <w:spacing w:after="200" w:line="276" w:lineRule="auto"/>
        <w:rPr>
          <w:rFonts w:eastAsiaTheme="majorEastAsia" w:cstheme="minorHAnsi"/>
        </w:rPr>
      </w:pPr>
    </w:p>
    <w:p w14:paraId="313612A5" w14:textId="77777777" w:rsidR="00EC7692" w:rsidRPr="0091105B" w:rsidRDefault="00EC7692" w:rsidP="00EC7692">
      <w:pPr>
        <w:spacing w:after="200" w:line="276" w:lineRule="auto"/>
        <w:rPr>
          <w:rFonts w:eastAsiaTheme="majorEastAsia" w:cstheme="minorHAnsi"/>
        </w:rPr>
      </w:pPr>
      <w:r w:rsidRPr="0091105B">
        <w:rPr>
          <w:rFonts w:eastAsiaTheme="majorEastAsia" w:cstheme="minorHAnsi"/>
        </w:rPr>
        <w:lastRenderedPageBreak/>
        <w:t xml:space="preserve">Unfortunately, despite the support that was offered to your family, attendance remains a cause for concern. Between </w:t>
      </w:r>
      <w:r w:rsidRPr="0091105B">
        <w:rPr>
          <w:rFonts w:eastAsiaTheme="majorEastAsia" w:cstheme="minorHAnsi"/>
          <w:b/>
          <w:bCs/>
        </w:rPr>
        <w:t>«WARNING_START_DATE»</w:t>
      </w:r>
      <w:r w:rsidRPr="0091105B">
        <w:rPr>
          <w:rFonts w:eastAsiaTheme="majorEastAsia" w:cstheme="minorHAnsi"/>
        </w:rPr>
        <w:t xml:space="preserve"> and </w:t>
      </w:r>
      <w:r w:rsidRPr="0091105B">
        <w:rPr>
          <w:rFonts w:eastAsiaTheme="majorEastAsia" w:cstheme="minorHAnsi"/>
          <w:b/>
          <w:bCs/>
        </w:rPr>
        <w:t>«WARNING_END_DATE»</w:t>
      </w:r>
      <w:r w:rsidRPr="0091105B">
        <w:rPr>
          <w:rFonts w:eastAsiaTheme="majorEastAsia" w:cstheme="minorHAnsi"/>
        </w:rPr>
        <w:t xml:space="preserve"> the pupil failed to attend regularly at </w:t>
      </w:r>
      <w:r w:rsidRPr="0091105B">
        <w:rPr>
          <w:rFonts w:eastAsiaTheme="majorEastAsia" w:cstheme="minorHAnsi"/>
          <w:b/>
          <w:bCs/>
        </w:rPr>
        <w:t>«</w:t>
      </w:r>
      <w:proofErr w:type="spellStart"/>
      <w:r w:rsidRPr="0091105B">
        <w:rPr>
          <w:rFonts w:eastAsiaTheme="majorEastAsia" w:cstheme="minorHAnsi"/>
          <w:b/>
          <w:bCs/>
        </w:rPr>
        <w:t>School_Name</w:t>
      </w:r>
      <w:proofErr w:type="spellEnd"/>
      <w:r w:rsidRPr="0091105B">
        <w:rPr>
          <w:rFonts w:eastAsiaTheme="majorEastAsia" w:cstheme="minorHAnsi"/>
          <w:b/>
          <w:bCs/>
        </w:rPr>
        <w:t>»</w:t>
      </w:r>
      <w:r w:rsidRPr="0091105B">
        <w:rPr>
          <w:rFonts w:eastAsiaTheme="majorEastAsia" w:cstheme="minorHAnsi"/>
        </w:rPr>
        <w:t>, which resulted in 10 sessions (half days) or more of unauthorised absences being recorded.  Please see the attached registration certificate for details.</w:t>
      </w:r>
    </w:p>
    <w:p w14:paraId="0276238E" w14:textId="77777777" w:rsidR="00EC7692" w:rsidRPr="0091105B" w:rsidRDefault="00EC7692" w:rsidP="00EC7692">
      <w:pPr>
        <w:spacing w:after="200" w:line="276" w:lineRule="auto"/>
        <w:rPr>
          <w:rFonts w:eastAsiaTheme="majorEastAsia" w:cstheme="minorHAnsi"/>
          <w:b/>
          <w:bCs/>
        </w:rPr>
      </w:pPr>
      <w:r w:rsidRPr="0091105B">
        <w:rPr>
          <w:rFonts w:eastAsiaTheme="majorEastAsia" w:cstheme="minorHAnsi"/>
          <w:b/>
          <w:bCs/>
        </w:rPr>
        <w:t>You now have twenty school days (4 weeks) in which to improve your child’s attendance.  During this time your child must show significant improvements in attendance and avoid having any unauthorised absences from school during this period.  Should we not see sufficient improvement and further unauthorised absences take place during this period</w:t>
      </w:r>
      <w:r w:rsidRPr="0091105B">
        <w:rPr>
          <w:rFonts w:eastAsiaTheme="majorEastAsia" w:cstheme="minorHAnsi"/>
          <w:i/>
          <w:iCs/>
        </w:rPr>
        <w:t>,</w:t>
      </w:r>
      <w:r w:rsidRPr="0091105B">
        <w:rPr>
          <w:rFonts w:eastAsiaTheme="majorEastAsia" w:cstheme="minorHAnsi"/>
          <w:i/>
          <w:iCs/>
          <w:color w:val="FF0000"/>
        </w:rPr>
        <w:t xml:space="preserve"> a Penalty Notice may be issued / a referral may be made to the Local Authority requesting they issue you with a Penalty Notice.  </w:t>
      </w:r>
      <w:r w:rsidRPr="0091105B">
        <w:rPr>
          <w:rFonts w:eastAsiaTheme="majorEastAsia" w:cstheme="minorHAnsi"/>
          <w:b/>
          <w:bCs/>
        </w:rPr>
        <w:t xml:space="preserve">A penalty notice is charged at £160 if paid within 28 days.  There is usually the opportunity to pay a reduced amount of £80 if paid within 21 days if this is the first offence. </w:t>
      </w:r>
    </w:p>
    <w:p w14:paraId="093EA960" w14:textId="77777777" w:rsidR="00EC7692" w:rsidRPr="0091105B" w:rsidRDefault="00EC7692" w:rsidP="00EC7692">
      <w:pPr>
        <w:spacing w:after="200" w:line="276" w:lineRule="auto"/>
        <w:rPr>
          <w:rFonts w:eastAsiaTheme="majorEastAsia" w:cstheme="minorHAnsi"/>
          <w:b/>
          <w:bCs/>
        </w:rPr>
      </w:pPr>
      <w:r w:rsidRPr="0091105B">
        <w:rPr>
          <w:rFonts w:eastAsiaTheme="majorEastAsia" w:cstheme="minorHAnsi"/>
          <w:b/>
          <w:bCs/>
        </w:rPr>
        <w:t>NB – A Penalty Notice may be issued as soon as an unauthorised absence is recorded.</w:t>
      </w:r>
    </w:p>
    <w:p w14:paraId="43F4707D" w14:textId="77777777" w:rsidR="00EC7692" w:rsidRPr="0091105B" w:rsidRDefault="00EC7692" w:rsidP="00EC7692">
      <w:pPr>
        <w:spacing w:after="200" w:line="276" w:lineRule="auto"/>
        <w:rPr>
          <w:rFonts w:eastAsiaTheme="majorEastAsia" w:cstheme="minorHAnsi"/>
        </w:rPr>
      </w:pPr>
      <w:r w:rsidRPr="0091105B">
        <w:rPr>
          <w:rFonts w:eastAsiaTheme="majorEastAsia" w:cstheme="minorHAnsi"/>
        </w:rPr>
        <w:t>If you wish to discuss this notice, or discuss what further support is available, please conta</w:t>
      </w:r>
      <w:r>
        <w:rPr>
          <w:rFonts w:eastAsiaTheme="majorEastAsia" w:cstheme="minorHAnsi"/>
        </w:rPr>
        <w:t xml:space="preserve">ct myself or the Headteacher as soon as possible by calling 01732 882401 or email </w:t>
      </w:r>
      <w:hyperlink r:id="rId40" w:history="1">
        <w:r w:rsidRPr="0072515D">
          <w:rPr>
            <w:rStyle w:val="Hyperlink"/>
            <w:rFonts w:eastAsiaTheme="majorEastAsia" w:cstheme="minorHAnsi"/>
          </w:rPr>
          <w:t>reception@st-georges-wrotham.kent.sch.uk</w:t>
        </w:r>
      </w:hyperlink>
      <w:r>
        <w:rPr>
          <w:rFonts w:eastAsiaTheme="majorEastAsia" w:cstheme="minorHAnsi"/>
        </w:rPr>
        <w:t xml:space="preserve"> </w:t>
      </w:r>
    </w:p>
    <w:p w14:paraId="138C471E" w14:textId="77777777" w:rsidR="00EC7692" w:rsidRPr="0091105B" w:rsidRDefault="00EC7692" w:rsidP="00EC7692">
      <w:pPr>
        <w:tabs>
          <w:tab w:val="left" w:pos="7164"/>
        </w:tabs>
        <w:spacing w:after="0"/>
        <w:rPr>
          <w:rFonts w:eastAsiaTheme="majorEastAsia" w:cstheme="minorHAnsi"/>
        </w:rPr>
      </w:pPr>
      <w:r w:rsidRPr="0091105B">
        <w:rPr>
          <w:rFonts w:eastAsiaTheme="majorEastAsia" w:cstheme="minorHAnsi"/>
        </w:rPr>
        <w:t xml:space="preserve"> </w:t>
      </w:r>
    </w:p>
    <w:p w14:paraId="0790FAAE" w14:textId="77777777" w:rsidR="00EC7692" w:rsidRPr="0091105B" w:rsidRDefault="00EC7692" w:rsidP="00EC7692">
      <w:pPr>
        <w:tabs>
          <w:tab w:val="left" w:pos="7164"/>
        </w:tabs>
        <w:spacing w:after="0"/>
        <w:rPr>
          <w:rFonts w:eastAsiaTheme="majorEastAsia" w:cstheme="minorHAnsi"/>
        </w:rPr>
      </w:pPr>
      <w:r w:rsidRPr="0091105B">
        <w:rPr>
          <w:rFonts w:eastAsiaTheme="majorEastAsia" w:cstheme="minorHAnsi"/>
        </w:rPr>
        <w:t xml:space="preserve"> </w:t>
      </w:r>
    </w:p>
    <w:p w14:paraId="5FEDA233" w14:textId="77777777" w:rsidR="00EC7692" w:rsidRPr="0091105B" w:rsidRDefault="00EC7692" w:rsidP="00EC7692">
      <w:pPr>
        <w:spacing w:line="256" w:lineRule="auto"/>
        <w:jc w:val="both"/>
        <w:rPr>
          <w:rFonts w:cstheme="minorHAnsi"/>
        </w:rPr>
      </w:pPr>
      <w:r w:rsidRPr="0091105B">
        <w:rPr>
          <w:rFonts w:cstheme="minorHAnsi"/>
        </w:rPr>
        <w:t>Yours sincerely</w:t>
      </w:r>
    </w:p>
    <w:p w14:paraId="3A747930" w14:textId="77777777" w:rsidR="00EC7692" w:rsidRDefault="00EC7692" w:rsidP="00EC7692">
      <w:pPr>
        <w:tabs>
          <w:tab w:val="left" w:pos="1260"/>
        </w:tabs>
        <w:rPr>
          <w:sz w:val="24"/>
          <w:szCs w:val="24"/>
        </w:rPr>
      </w:pPr>
    </w:p>
    <w:p w14:paraId="2159E72E" w14:textId="77777777" w:rsidR="00EC7692" w:rsidRDefault="00EC7692" w:rsidP="00EC7692">
      <w:pPr>
        <w:tabs>
          <w:tab w:val="left" w:pos="1260"/>
        </w:tabs>
        <w:rPr>
          <w:sz w:val="24"/>
          <w:szCs w:val="24"/>
        </w:rPr>
      </w:pPr>
    </w:p>
    <w:p w14:paraId="580519C1" w14:textId="77777777" w:rsidR="00542CB8" w:rsidRDefault="00542CB8" w:rsidP="00542CB8">
      <w:pPr>
        <w:tabs>
          <w:tab w:val="left" w:pos="1260"/>
        </w:tabs>
        <w:rPr>
          <w:sz w:val="24"/>
          <w:szCs w:val="24"/>
        </w:rPr>
      </w:pPr>
      <w:r>
        <w:rPr>
          <w:sz w:val="24"/>
          <w:szCs w:val="24"/>
        </w:rPr>
        <w:t>Mrs E Rye</w:t>
      </w:r>
    </w:p>
    <w:p w14:paraId="56B9D93A" w14:textId="77777777" w:rsidR="00542CB8" w:rsidRDefault="00542CB8" w:rsidP="00542CB8">
      <w:pPr>
        <w:tabs>
          <w:tab w:val="left" w:pos="1260"/>
        </w:tabs>
        <w:rPr>
          <w:sz w:val="24"/>
          <w:szCs w:val="24"/>
        </w:rPr>
      </w:pPr>
      <w:r>
        <w:rPr>
          <w:sz w:val="24"/>
          <w:szCs w:val="24"/>
        </w:rPr>
        <w:t xml:space="preserve">Headteacher </w:t>
      </w:r>
      <w:r>
        <w:br/>
      </w:r>
      <w:r>
        <w:rPr>
          <w:sz w:val="24"/>
          <w:szCs w:val="24"/>
        </w:rPr>
        <w:t>St. George’s Church of England Primary School</w:t>
      </w:r>
    </w:p>
    <w:p w14:paraId="0ACEC110" w14:textId="77777777" w:rsidR="00EC7692" w:rsidRDefault="00EC7692" w:rsidP="00EC7692">
      <w:pPr>
        <w:rPr>
          <w:sz w:val="24"/>
          <w:szCs w:val="24"/>
        </w:rPr>
      </w:pPr>
    </w:p>
    <w:p w14:paraId="38D1450D" w14:textId="77777777" w:rsidR="00EC7692" w:rsidRDefault="00EC7692" w:rsidP="00EC7692">
      <w:pPr>
        <w:rPr>
          <w:sz w:val="24"/>
          <w:szCs w:val="24"/>
        </w:rPr>
      </w:pPr>
    </w:p>
    <w:p w14:paraId="2249C8D7" w14:textId="57A4FFA1" w:rsidR="009D6712" w:rsidRPr="00354240" w:rsidRDefault="009D6712">
      <w:pPr>
        <w:rPr>
          <w:rFonts w:cstheme="minorHAnsi"/>
          <w:b/>
        </w:rPr>
      </w:pPr>
    </w:p>
    <w:sectPr w:rsidR="009D6712" w:rsidRPr="00354240" w:rsidSect="009D67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17B7F" w14:textId="77777777" w:rsidR="00CE772A" w:rsidRDefault="00CE772A" w:rsidP="006F1A9E">
      <w:pPr>
        <w:spacing w:after="0" w:line="240" w:lineRule="auto"/>
      </w:pPr>
      <w:r>
        <w:separator/>
      </w:r>
    </w:p>
  </w:endnote>
  <w:endnote w:type="continuationSeparator" w:id="0">
    <w:p w14:paraId="3A8F6CED" w14:textId="77777777" w:rsidR="00CE772A" w:rsidRDefault="00CE772A" w:rsidP="006F1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Fira Sans Light">
    <w:charset w:val="00"/>
    <w:family w:val="swiss"/>
    <w:pitch w:val="variable"/>
    <w:sig w:usb0="600002FF" w:usb1="00000001" w:usb2="00000000" w:usb3="00000000" w:csb0="0000019F" w:csb1="00000000"/>
  </w:font>
  <w:font w:name="Fira Sans">
    <w:charset w:val="00"/>
    <w:family w:val="swiss"/>
    <w:pitch w:val="variable"/>
    <w:sig w:usb0="600002FF" w:usb1="00000001"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1962916"/>
      <w:docPartObj>
        <w:docPartGallery w:val="Page Numbers (Bottom of Page)"/>
        <w:docPartUnique/>
      </w:docPartObj>
    </w:sdtPr>
    <w:sdtEndPr>
      <w:rPr>
        <w:noProof/>
      </w:rPr>
    </w:sdtEndPr>
    <w:sdtContent>
      <w:p w14:paraId="15C10241" w14:textId="120CFC6E" w:rsidR="002903C9" w:rsidRDefault="002903C9">
        <w:pPr>
          <w:pStyle w:val="Footer"/>
          <w:jc w:val="right"/>
        </w:pPr>
        <w:r>
          <w:fldChar w:fldCharType="begin"/>
        </w:r>
        <w:r>
          <w:instrText xml:space="preserve"> PAGE   \* MERGEFORMAT </w:instrText>
        </w:r>
        <w:r>
          <w:fldChar w:fldCharType="separate"/>
        </w:r>
        <w:r w:rsidR="00355A67">
          <w:rPr>
            <w:noProof/>
          </w:rPr>
          <w:t>2</w:t>
        </w:r>
        <w:r>
          <w:rPr>
            <w:noProof/>
          </w:rPr>
          <w:fldChar w:fldCharType="end"/>
        </w:r>
      </w:p>
    </w:sdtContent>
  </w:sdt>
  <w:p w14:paraId="107E9FD5" w14:textId="77777777" w:rsidR="002903C9" w:rsidRDefault="002903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3CBD4" w14:textId="77777777" w:rsidR="00CE772A" w:rsidRDefault="00CE772A" w:rsidP="006F1A9E">
      <w:pPr>
        <w:spacing w:after="0" w:line="240" w:lineRule="auto"/>
      </w:pPr>
      <w:r>
        <w:separator/>
      </w:r>
    </w:p>
  </w:footnote>
  <w:footnote w:type="continuationSeparator" w:id="0">
    <w:p w14:paraId="3D62B4C4" w14:textId="77777777" w:rsidR="00CE772A" w:rsidRDefault="00CE772A" w:rsidP="006F1A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hybridMultilevel"/>
    <w:tmpl w:val="E586C0BE"/>
    <w:lvl w:ilvl="0" w:tplc="08090001">
      <w:start w:val="1"/>
      <w:numFmt w:val="bullet"/>
      <w:lvlText w:val=""/>
      <w:lvlJc w:val="left"/>
      <w:pPr>
        <w:ind w:left="644" w:hanging="360"/>
      </w:pPr>
      <w:rPr>
        <w:rFonts w:ascii="Symbol" w:hAnsi="Symbol" w:hint="default"/>
        <w:sz w:val="25"/>
      </w:rPr>
    </w:lvl>
    <w:lvl w:ilvl="1" w:tplc="FFFFFFFF">
      <w:start w:val="1"/>
      <w:numFmt w:val="bullet"/>
      <w:lvlText w:val="o"/>
      <w:lvlJc w:val="left"/>
      <w:pPr>
        <w:tabs>
          <w:tab w:val="num" w:pos="1364"/>
        </w:tabs>
        <w:ind w:left="1364" w:hanging="360"/>
      </w:pPr>
      <w:rPr>
        <w:rFonts w:ascii="Courier New" w:hAnsi="Courier New"/>
      </w:rPr>
    </w:lvl>
    <w:lvl w:ilvl="2" w:tplc="FFFFFFFF">
      <w:start w:val="1"/>
      <w:numFmt w:val="bullet"/>
      <w:lvlText w:val=""/>
      <w:lvlJc w:val="left"/>
      <w:pPr>
        <w:tabs>
          <w:tab w:val="num" w:pos="2084"/>
        </w:tabs>
        <w:ind w:left="2084" w:hanging="360"/>
      </w:pPr>
      <w:rPr>
        <w:rFonts w:ascii="Wingdings" w:hAnsi="Wingdings"/>
      </w:rPr>
    </w:lvl>
    <w:lvl w:ilvl="3" w:tplc="FFFFFFFF">
      <w:start w:val="1"/>
      <w:numFmt w:val="bullet"/>
      <w:lvlText w:val=""/>
      <w:lvlJc w:val="left"/>
      <w:pPr>
        <w:tabs>
          <w:tab w:val="num" w:pos="2804"/>
        </w:tabs>
        <w:ind w:left="2804" w:hanging="360"/>
      </w:pPr>
      <w:rPr>
        <w:rFonts w:ascii="Symbol" w:hAnsi="Symbol"/>
      </w:rPr>
    </w:lvl>
    <w:lvl w:ilvl="4" w:tplc="FFFFFFFF">
      <w:start w:val="1"/>
      <w:numFmt w:val="bullet"/>
      <w:lvlText w:val="o"/>
      <w:lvlJc w:val="left"/>
      <w:pPr>
        <w:tabs>
          <w:tab w:val="num" w:pos="3524"/>
        </w:tabs>
        <w:ind w:left="3524" w:hanging="360"/>
      </w:pPr>
      <w:rPr>
        <w:rFonts w:ascii="Courier New" w:hAnsi="Courier New"/>
      </w:rPr>
    </w:lvl>
    <w:lvl w:ilvl="5" w:tplc="FFFFFFFF">
      <w:start w:val="1"/>
      <w:numFmt w:val="bullet"/>
      <w:lvlText w:val=""/>
      <w:lvlJc w:val="left"/>
      <w:pPr>
        <w:tabs>
          <w:tab w:val="num" w:pos="4244"/>
        </w:tabs>
        <w:ind w:left="4244" w:hanging="360"/>
      </w:pPr>
      <w:rPr>
        <w:rFonts w:ascii="Wingdings" w:hAnsi="Wingdings"/>
      </w:rPr>
    </w:lvl>
    <w:lvl w:ilvl="6" w:tplc="FFFFFFFF">
      <w:start w:val="1"/>
      <w:numFmt w:val="bullet"/>
      <w:lvlText w:val=""/>
      <w:lvlJc w:val="left"/>
      <w:pPr>
        <w:tabs>
          <w:tab w:val="num" w:pos="4964"/>
        </w:tabs>
        <w:ind w:left="4964" w:hanging="360"/>
      </w:pPr>
      <w:rPr>
        <w:rFonts w:ascii="Symbol" w:hAnsi="Symbol"/>
      </w:rPr>
    </w:lvl>
    <w:lvl w:ilvl="7" w:tplc="FFFFFFFF">
      <w:start w:val="1"/>
      <w:numFmt w:val="bullet"/>
      <w:lvlText w:val="o"/>
      <w:lvlJc w:val="left"/>
      <w:pPr>
        <w:tabs>
          <w:tab w:val="num" w:pos="5684"/>
        </w:tabs>
        <w:ind w:left="5684" w:hanging="360"/>
      </w:pPr>
      <w:rPr>
        <w:rFonts w:ascii="Courier New" w:hAnsi="Courier New"/>
      </w:rPr>
    </w:lvl>
    <w:lvl w:ilvl="8" w:tplc="FFFFFFFF">
      <w:start w:val="1"/>
      <w:numFmt w:val="bullet"/>
      <w:lvlText w:val=""/>
      <w:lvlJc w:val="left"/>
      <w:pPr>
        <w:tabs>
          <w:tab w:val="num" w:pos="6404"/>
        </w:tabs>
        <w:ind w:left="6404" w:hanging="360"/>
      </w:pPr>
      <w:rPr>
        <w:rFonts w:ascii="Wingdings" w:hAnsi="Wingdings"/>
      </w:rPr>
    </w:lvl>
  </w:abstractNum>
  <w:abstractNum w:abstractNumId="1"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276283F"/>
    <w:multiLevelType w:val="multilevel"/>
    <w:tmpl w:val="847E3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897C74"/>
    <w:multiLevelType w:val="multilevel"/>
    <w:tmpl w:val="9E3C0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E94D52"/>
    <w:multiLevelType w:val="hybridMultilevel"/>
    <w:tmpl w:val="B3D8E2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98737B8"/>
    <w:multiLevelType w:val="hybridMultilevel"/>
    <w:tmpl w:val="BE98425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6" w15:restartNumberingAfterBreak="0">
    <w:nsid w:val="0AC13693"/>
    <w:multiLevelType w:val="multilevel"/>
    <w:tmpl w:val="D49C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3B5968"/>
    <w:multiLevelType w:val="multilevel"/>
    <w:tmpl w:val="620E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F36652"/>
    <w:multiLevelType w:val="multilevel"/>
    <w:tmpl w:val="498C06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881A36"/>
    <w:multiLevelType w:val="multilevel"/>
    <w:tmpl w:val="6AA8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FF1357A"/>
    <w:multiLevelType w:val="multilevel"/>
    <w:tmpl w:val="80B898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5421B1"/>
    <w:multiLevelType w:val="multilevel"/>
    <w:tmpl w:val="660C64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6586F5"/>
    <w:multiLevelType w:val="hybridMultilevel"/>
    <w:tmpl w:val="67360D60"/>
    <w:lvl w:ilvl="0" w:tplc="6E5C52A8">
      <w:start w:val="1"/>
      <w:numFmt w:val="bullet"/>
      <w:lvlText w:val="o"/>
      <w:lvlJc w:val="left"/>
      <w:pPr>
        <w:ind w:left="720" w:hanging="360"/>
      </w:pPr>
      <w:rPr>
        <w:rFonts w:ascii="Courier New" w:hAnsi="Courier New" w:hint="default"/>
      </w:rPr>
    </w:lvl>
    <w:lvl w:ilvl="1" w:tplc="8B3E3B82">
      <w:start w:val="1"/>
      <w:numFmt w:val="bullet"/>
      <w:lvlText w:val="o"/>
      <w:lvlJc w:val="left"/>
      <w:pPr>
        <w:ind w:left="1440" w:hanging="360"/>
      </w:pPr>
      <w:rPr>
        <w:rFonts w:ascii="Courier New" w:hAnsi="Courier New" w:hint="default"/>
      </w:rPr>
    </w:lvl>
    <w:lvl w:ilvl="2" w:tplc="676047E8">
      <w:start w:val="1"/>
      <w:numFmt w:val="bullet"/>
      <w:lvlText w:val=""/>
      <w:lvlJc w:val="left"/>
      <w:pPr>
        <w:ind w:left="2160" w:hanging="360"/>
      </w:pPr>
      <w:rPr>
        <w:rFonts w:ascii="Wingdings" w:hAnsi="Wingdings" w:hint="default"/>
      </w:rPr>
    </w:lvl>
    <w:lvl w:ilvl="3" w:tplc="F5F67D3E">
      <w:start w:val="1"/>
      <w:numFmt w:val="bullet"/>
      <w:lvlText w:val=""/>
      <w:lvlJc w:val="left"/>
      <w:pPr>
        <w:ind w:left="2880" w:hanging="360"/>
      </w:pPr>
      <w:rPr>
        <w:rFonts w:ascii="Symbol" w:hAnsi="Symbol" w:hint="default"/>
      </w:rPr>
    </w:lvl>
    <w:lvl w:ilvl="4" w:tplc="114AA21A">
      <w:start w:val="1"/>
      <w:numFmt w:val="bullet"/>
      <w:lvlText w:val="o"/>
      <w:lvlJc w:val="left"/>
      <w:pPr>
        <w:ind w:left="3600" w:hanging="360"/>
      </w:pPr>
      <w:rPr>
        <w:rFonts w:ascii="Courier New" w:hAnsi="Courier New" w:hint="default"/>
      </w:rPr>
    </w:lvl>
    <w:lvl w:ilvl="5" w:tplc="3562654A">
      <w:start w:val="1"/>
      <w:numFmt w:val="bullet"/>
      <w:lvlText w:val=""/>
      <w:lvlJc w:val="left"/>
      <w:pPr>
        <w:ind w:left="4320" w:hanging="360"/>
      </w:pPr>
      <w:rPr>
        <w:rFonts w:ascii="Wingdings" w:hAnsi="Wingdings" w:hint="default"/>
      </w:rPr>
    </w:lvl>
    <w:lvl w:ilvl="6" w:tplc="3EFA5F36">
      <w:start w:val="1"/>
      <w:numFmt w:val="bullet"/>
      <w:lvlText w:val=""/>
      <w:lvlJc w:val="left"/>
      <w:pPr>
        <w:ind w:left="5040" w:hanging="360"/>
      </w:pPr>
      <w:rPr>
        <w:rFonts w:ascii="Symbol" w:hAnsi="Symbol" w:hint="default"/>
      </w:rPr>
    </w:lvl>
    <w:lvl w:ilvl="7" w:tplc="FBCAFEFA">
      <w:start w:val="1"/>
      <w:numFmt w:val="bullet"/>
      <w:lvlText w:val="o"/>
      <w:lvlJc w:val="left"/>
      <w:pPr>
        <w:ind w:left="5760" w:hanging="360"/>
      </w:pPr>
      <w:rPr>
        <w:rFonts w:ascii="Courier New" w:hAnsi="Courier New" w:hint="default"/>
      </w:rPr>
    </w:lvl>
    <w:lvl w:ilvl="8" w:tplc="69D22D70">
      <w:start w:val="1"/>
      <w:numFmt w:val="bullet"/>
      <w:lvlText w:val=""/>
      <w:lvlJc w:val="left"/>
      <w:pPr>
        <w:ind w:left="6480" w:hanging="360"/>
      </w:pPr>
      <w:rPr>
        <w:rFonts w:ascii="Wingdings" w:hAnsi="Wingdings" w:hint="default"/>
      </w:rPr>
    </w:lvl>
  </w:abstractNum>
  <w:abstractNum w:abstractNumId="13" w15:restartNumberingAfterBreak="0">
    <w:nsid w:val="12E809E3"/>
    <w:multiLevelType w:val="hybridMultilevel"/>
    <w:tmpl w:val="D0665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0B0E86"/>
    <w:multiLevelType w:val="multilevel"/>
    <w:tmpl w:val="CAB66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5AF058B"/>
    <w:multiLevelType w:val="hybridMultilevel"/>
    <w:tmpl w:val="ADA6238C"/>
    <w:lvl w:ilvl="0" w:tplc="08090001">
      <w:start w:val="1"/>
      <w:numFmt w:val="bullet"/>
      <w:lvlText w:val=""/>
      <w:lvlJc w:val="left"/>
      <w:pPr>
        <w:ind w:left="720" w:hanging="360"/>
      </w:pPr>
      <w:rPr>
        <w:rFonts w:ascii="Symbol" w:hAnsi="Symbol" w:hint="default"/>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6810A5"/>
    <w:multiLevelType w:val="multilevel"/>
    <w:tmpl w:val="90B05D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993042"/>
    <w:multiLevelType w:val="multilevel"/>
    <w:tmpl w:val="3D346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9AE6205"/>
    <w:multiLevelType w:val="multilevel"/>
    <w:tmpl w:val="3F02AF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0029DD"/>
    <w:multiLevelType w:val="multilevel"/>
    <w:tmpl w:val="7CECC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17719DE"/>
    <w:multiLevelType w:val="multilevel"/>
    <w:tmpl w:val="04CC74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FA29EF"/>
    <w:multiLevelType w:val="hybridMultilevel"/>
    <w:tmpl w:val="DFA438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3C757C"/>
    <w:multiLevelType w:val="multilevel"/>
    <w:tmpl w:val="F202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6B10A40"/>
    <w:multiLevelType w:val="multilevel"/>
    <w:tmpl w:val="BBECC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D6C4BB8"/>
    <w:multiLevelType w:val="multilevel"/>
    <w:tmpl w:val="514AE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0E0309B"/>
    <w:multiLevelType w:val="multilevel"/>
    <w:tmpl w:val="CE042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35D2919"/>
    <w:multiLevelType w:val="multilevel"/>
    <w:tmpl w:val="C85AD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5996671"/>
    <w:multiLevelType w:val="hybridMultilevel"/>
    <w:tmpl w:val="70168EF0"/>
    <w:lvl w:ilvl="0" w:tplc="9508C6D6">
      <w:start w:val="1"/>
      <w:numFmt w:val="bullet"/>
      <w:lvlText w:val=""/>
      <w:lvlJc w:val="left"/>
      <w:pPr>
        <w:ind w:left="1080" w:hanging="360"/>
      </w:pPr>
      <w:rPr>
        <w:rFonts w:ascii="Symbol" w:hAnsi="Symbol" w:hint="default"/>
      </w:rPr>
    </w:lvl>
    <w:lvl w:ilvl="1" w:tplc="BB0EB288">
      <w:start w:val="1"/>
      <w:numFmt w:val="bullet"/>
      <w:lvlText w:val="o"/>
      <w:lvlJc w:val="left"/>
      <w:pPr>
        <w:ind w:left="1800" w:hanging="360"/>
      </w:pPr>
      <w:rPr>
        <w:rFonts w:ascii="Courier New" w:hAnsi="Courier New" w:hint="default"/>
      </w:rPr>
    </w:lvl>
    <w:lvl w:ilvl="2" w:tplc="9B9AFDD6" w:tentative="1">
      <w:start w:val="1"/>
      <w:numFmt w:val="bullet"/>
      <w:lvlText w:val=""/>
      <w:lvlJc w:val="left"/>
      <w:pPr>
        <w:ind w:left="2520" w:hanging="360"/>
      </w:pPr>
      <w:rPr>
        <w:rFonts w:ascii="Wingdings" w:hAnsi="Wingdings" w:hint="default"/>
      </w:rPr>
    </w:lvl>
    <w:lvl w:ilvl="3" w:tplc="80D267C8" w:tentative="1">
      <w:start w:val="1"/>
      <w:numFmt w:val="bullet"/>
      <w:lvlText w:val=""/>
      <w:lvlJc w:val="left"/>
      <w:pPr>
        <w:ind w:left="3240" w:hanging="360"/>
      </w:pPr>
      <w:rPr>
        <w:rFonts w:ascii="Symbol" w:hAnsi="Symbol" w:hint="default"/>
      </w:rPr>
    </w:lvl>
    <w:lvl w:ilvl="4" w:tplc="E15AD6A4" w:tentative="1">
      <w:start w:val="1"/>
      <w:numFmt w:val="bullet"/>
      <w:lvlText w:val="o"/>
      <w:lvlJc w:val="left"/>
      <w:pPr>
        <w:ind w:left="3960" w:hanging="360"/>
      </w:pPr>
      <w:rPr>
        <w:rFonts w:ascii="Courier New" w:hAnsi="Courier New" w:hint="default"/>
      </w:rPr>
    </w:lvl>
    <w:lvl w:ilvl="5" w:tplc="F352354E" w:tentative="1">
      <w:start w:val="1"/>
      <w:numFmt w:val="bullet"/>
      <w:lvlText w:val=""/>
      <w:lvlJc w:val="left"/>
      <w:pPr>
        <w:ind w:left="4680" w:hanging="360"/>
      </w:pPr>
      <w:rPr>
        <w:rFonts w:ascii="Wingdings" w:hAnsi="Wingdings" w:hint="default"/>
      </w:rPr>
    </w:lvl>
    <w:lvl w:ilvl="6" w:tplc="7D0840EC" w:tentative="1">
      <w:start w:val="1"/>
      <w:numFmt w:val="bullet"/>
      <w:lvlText w:val=""/>
      <w:lvlJc w:val="left"/>
      <w:pPr>
        <w:ind w:left="5400" w:hanging="360"/>
      </w:pPr>
      <w:rPr>
        <w:rFonts w:ascii="Symbol" w:hAnsi="Symbol" w:hint="default"/>
      </w:rPr>
    </w:lvl>
    <w:lvl w:ilvl="7" w:tplc="160C2A1C" w:tentative="1">
      <w:start w:val="1"/>
      <w:numFmt w:val="bullet"/>
      <w:lvlText w:val="o"/>
      <w:lvlJc w:val="left"/>
      <w:pPr>
        <w:ind w:left="6120" w:hanging="360"/>
      </w:pPr>
      <w:rPr>
        <w:rFonts w:ascii="Courier New" w:hAnsi="Courier New" w:hint="default"/>
      </w:rPr>
    </w:lvl>
    <w:lvl w:ilvl="8" w:tplc="C652AD3E" w:tentative="1">
      <w:start w:val="1"/>
      <w:numFmt w:val="bullet"/>
      <w:lvlText w:val=""/>
      <w:lvlJc w:val="left"/>
      <w:pPr>
        <w:ind w:left="6840" w:hanging="360"/>
      </w:pPr>
      <w:rPr>
        <w:rFonts w:ascii="Wingdings" w:hAnsi="Wingdings" w:hint="default"/>
      </w:rPr>
    </w:lvl>
  </w:abstractNum>
  <w:abstractNum w:abstractNumId="28" w15:restartNumberingAfterBreak="0">
    <w:nsid w:val="37881E5E"/>
    <w:multiLevelType w:val="multilevel"/>
    <w:tmpl w:val="4F68BB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B277C18"/>
    <w:multiLevelType w:val="hybridMultilevel"/>
    <w:tmpl w:val="D2361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C1E13DC"/>
    <w:multiLevelType w:val="multilevel"/>
    <w:tmpl w:val="02B09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CED1380"/>
    <w:multiLevelType w:val="hybridMultilevel"/>
    <w:tmpl w:val="A39C3DC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2" w15:restartNumberingAfterBreak="0">
    <w:nsid w:val="3DDE3E22"/>
    <w:multiLevelType w:val="multilevel"/>
    <w:tmpl w:val="A45E5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F06032B"/>
    <w:multiLevelType w:val="multilevel"/>
    <w:tmpl w:val="50589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F486A2A"/>
    <w:multiLevelType w:val="multilevel"/>
    <w:tmpl w:val="3F24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013481A"/>
    <w:multiLevelType w:val="hybridMultilevel"/>
    <w:tmpl w:val="06C033DC"/>
    <w:lvl w:ilvl="0" w:tplc="226E3BC2">
      <w:start w:val="1"/>
      <w:numFmt w:val="decimal"/>
      <w:lvlText w:val="%1."/>
      <w:lvlJc w:val="left"/>
      <w:pPr>
        <w:ind w:left="720" w:hanging="360"/>
      </w:pPr>
      <w:rPr>
        <w:rFonts w:ascii="Calibri Light" w:hAnsi="Calibri Light" w:cs="Calibri Light" w:hint="default"/>
        <w:color w:val="auto"/>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0C04864"/>
    <w:multiLevelType w:val="multilevel"/>
    <w:tmpl w:val="F466B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3084370"/>
    <w:multiLevelType w:val="hybridMultilevel"/>
    <w:tmpl w:val="B6B6D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30A0A25"/>
    <w:multiLevelType w:val="multilevel"/>
    <w:tmpl w:val="CC624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34C7800"/>
    <w:multiLevelType w:val="hybridMultilevel"/>
    <w:tmpl w:val="F4224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39C6C3A"/>
    <w:multiLevelType w:val="hybridMultilevel"/>
    <w:tmpl w:val="8DC43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88431EB"/>
    <w:multiLevelType w:val="multilevel"/>
    <w:tmpl w:val="A4FE2C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9B85DAB"/>
    <w:multiLevelType w:val="hybridMultilevel"/>
    <w:tmpl w:val="3A681B62"/>
    <w:lvl w:ilvl="0" w:tplc="D0667528">
      <w:start w:val="1"/>
      <w:numFmt w:val="decimal"/>
      <w:lvlText w:val="%1."/>
      <w:lvlJc w:val="left"/>
      <w:pPr>
        <w:ind w:left="1080" w:hanging="360"/>
      </w:pPr>
    </w:lvl>
    <w:lvl w:ilvl="1" w:tplc="0F00B346">
      <w:start w:val="1"/>
      <w:numFmt w:val="lowerLetter"/>
      <w:lvlText w:val="%2."/>
      <w:lvlJc w:val="left"/>
      <w:pPr>
        <w:ind w:left="1800" w:hanging="360"/>
      </w:pPr>
    </w:lvl>
    <w:lvl w:ilvl="2" w:tplc="0538968A">
      <w:start w:val="1"/>
      <w:numFmt w:val="lowerRoman"/>
      <w:lvlText w:val="%3."/>
      <w:lvlJc w:val="right"/>
      <w:pPr>
        <w:ind w:left="2520" w:hanging="180"/>
      </w:pPr>
    </w:lvl>
    <w:lvl w:ilvl="3" w:tplc="B8C63C84">
      <w:start w:val="1"/>
      <w:numFmt w:val="decimal"/>
      <w:lvlText w:val="%4."/>
      <w:lvlJc w:val="left"/>
      <w:pPr>
        <w:ind w:left="3240" w:hanging="360"/>
      </w:pPr>
    </w:lvl>
    <w:lvl w:ilvl="4" w:tplc="FD3CADB6">
      <w:start w:val="1"/>
      <w:numFmt w:val="lowerLetter"/>
      <w:lvlText w:val="%5."/>
      <w:lvlJc w:val="left"/>
      <w:pPr>
        <w:ind w:left="3960" w:hanging="360"/>
      </w:pPr>
    </w:lvl>
    <w:lvl w:ilvl="5" w:tplc="A0C43128">
      <w:start w:val="1"/>
      <w:numFmt w:val="lowerRoman"/>
      <w:lvlText w:val="%6."/>
      <w:lvlJc w:val="right"/>
      <w:pPr>
        <w:ind w:left="4680" w:hanging="180"/>
      </w:pPr>
    </w:lvl>
    <w:lvl w:ilvl="6" w:tplc="377C1870">
      <w:start w:val="1"/>
      <w:numFmt w:val="decimal"/>
      <w:lvlText w:val="%7."/>
      <w:lvlJc w:val="left"/>
      <w:pPr>
        <w:ind w:left="5400" w:hanging="360"/>
      </w:pPr>
    </w:lvl>
    <w:lvl w:ilvl="7" w:tplc="DB4C9C62">
      <w:start w:val="1"/>
      <w:numFmt w:val="lowerLetter"/>
      <w:lvlText w:val="%8."/>
      <w:lvlJc w:val="left"/>
      <w:pPr>
        <w:ind w:left="6120" w:hanging="360"/>
      </w:pPr>
    </w:lvl>
    <w:lvl w:ilvl="8" w:tplc="EC92619A">
      <w:start w:val="1"/>
      <w:numFmt w:val="lowerRoman"/>
      <w:lvlText w:val="%9."/>
      <w:lvlJc w:val="right"/>
      <w:pPr>
        <w:ind w:left="6840" w:hanging="180"/>
      </w:pPr>
    </w:lvl>
  </w:abstractNum>
  <w:abstractNum w:abstractNumId="43" w15:restartNumberingAfterBreak="0">
    <w:nsid w:val="4B413D5D"/>
    <w:multiLevelType w:val="hybridMultilevel"/>
    <w:tmpl w:val="A028BE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E4155F9"/>
    <w:multiLevelType w:val="multilevel"/>
    <w:tmpl w:val="F9B09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F6F1F97"/>
    <w:multiLevelType w:val="hybridMultilevel"/>
    <w:tmpl w:val="12E0A0C4"/>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6" w15:restartNumberingAfterBreak="0">
    <w:nsid w:val="4FA9484F"/>
    <w:multiLevelType w:val="multilevel"/>
    <w:tmpl w:val="87183456"/>
    <w:lvl w:ilvl="0">
      <w:start w:val="3"/>
      <w:numFmt w:val="decimal"/>
      <w:lvlText w:val="%1"/>
      <w:lvlJc w:val="left"/>
      <w:pPr>
        <w:ind w:left="360" w:hanging="360"/>
      </w:pPr>
      <w:rPr>
        <w:rFonts w:hint="default"/>
        <w:color w:val="auto"/>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7" w15:restartNumberingAfterBreak="0">
    <w:nsid w:val="4FCF0E87"/>
    <w:multiLevelType w:val="hybridMultilevel"/>
    <w:tmpl w:val="275A1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3633676"/>
    <w:multiLevelType w:val="multilevel"/>
    <w:tmpl w:val="0CE29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4EC2D33"/>
    <w:multiLevelType w:val="hybridMultilevel"/>
    <w:tmpl w:val="58FC5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5770CA5"/>
    <w:multiLevelType w:val="multilevel"/>
    <w:tmpl w:val="8BAA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60707A8"/>
    <w:multiLevelType w:val="multilevel"/>
    <w:tmpl w:val="D9647CE6"/>
    <w:lvl w:ilvl="0">
      <w:start w:val="4"/>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2" w15:restartNumberingAfterBreak="0">
    <w:nsid w:val="589B09EE"/>
    <w:multiLevelType w:val="hybridMultilevel"/>
    <w:tmpl w:val="628E4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9CE7560"/>
    <w:multiLevelType w:val="hybridMultilevel"/>
    <w:tmpl w:val="887C5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AB514E6"/>
    <w:multiLevelType w:val="hybridMultilevel"/>
    <w:tmpl w:val="E49E2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E51704"/>
    <w:multiLevelType w:val="multilevel"/>
    <w:tmpl w:val="65C83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25C3FCD"/>
    <w:multiLevelType w:val="multilevel"/>
    <w:tmpl w:val="DD663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64415BF"/>
    <w:multiLevelType w:val="multilevel"/>
    <w:tmpl w:val="E41A7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8B94F38"/>
    <w:multiLevelType w:val="multilevel"/>
    <w:tmpl w:val="D6A63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C315435"/>
    <w:multiLevelType w:val="multilevel"/>
    <w:tmpl w:val="949A7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DF46600"/>
    <w:multiLevelType w:val="hybridMultilevel"/>
    <w:tmpl w:val="CCA0D336"/>
    <w:lvl w:ilvl="0" w:tplc="08090001">
      <w:start w:val="1"/>
      <w:numFmt w:val="bullet"/>
      <w:lvlText w:val=""/>
      <w:lvlJc w:val="left"/>
      <w:pPr>
        <w:ind w:left="360" w:hanging="360"/>
      </w:pPr>
      <w:rPr>
        <w:rFonts w:ascii="Symbol" w:hAnsi="Symbol" w:hint="default"/>
        <w:sz w:val="25"/>
      </w:rPr>
    </w:lvl>
    <w:lvl w:ilvl="1" w:tplc="FFFFFFFF">
      <w:start w:val="1"/>
      <w:numFmt w:val="bullet"/>
      <w:lvlText w:val="o"/>
      <w:lvlJc w:val="left"/>
      <w:pPr>
        <w:tabs>
          <w:tab w:val="num" w:pos="1080"/>
        </w:tabs>
        <w:ind w:left="1080" w:hanging="360"/>
      </w:pPr>
      <w:rPr>
        <w:rFonts w:ascii="Courier New" w:hAnsi="Courier New"/>
      </w:rPr>
    </w:lvl>
    <w:lvl w:ilvl="2" w:tplc="FFFFFFFF">
      <w:start w:val="1"/>
      <w:numFmt w:val="bullet"/>
      <w:lvlText w:val=""/>
      <w:lvlJc w:val="left"/>
      <w:pPr>
        <w:tabs>
          <w:tab w:val="num" w:pos="1800"/>
        </w:tabs>
        <w:ind w:left="1800" w:hanging="360"/>
      </w:pPr>
      <w:rPr>
        <w:rFonts w:ascii="Wingdings" w:hAnsi="Wingdings"/>
      </w:rPr>
    </w:lvl>
    <w:lvl w:ilvl="3" w:tplc="FFFFFFFF">
      <w:start w:val="1"/>
      <w:numFmt w:val="bullet"/>
      <w:lvlText w:val=""/>
      <w:lvlJc w:val="left"/>
      <w:pPr>
        <w:tabs>
          <w:tab w:val="num" w:pos="2520"/>
        </w:tabs>
        <w:ind w:left="2520" w:hanging="360"/>
      </w:pPr>
      <w:rPr>
        <w:rFonts w:ascii="Symbol" w:hAnsi="Symbol"/>
      </w:rPr>
    </w:lvl>
    <w:lvl w:ilvl="4" w:tplc="FFFFFFFF">
      <w:start w:val="1"/>
      <w:numFmt w:val="bullet"/>
      <w:lvlText w:val="o"/>
      <w:lvlJc w:val="left"/>
      <w:pPr>
        <w:tabs>
          <w:tab w:val="num" w:pos="3240"/>
        </w:tabs>
        <w:ind w:left="3240" w:hanging="360"/>
      </w:pPr>
      <w:rPr>
        <w:rFonts w:ascii="Courier New" w:hAnsi="Courier New"/>
      </w:rPr>
    </w:lvl>
    <w:lvl w:ilvl="5" w:tplc="FFFFFFFF">
      <w:start w:val="1"/>
      <w:numFmt w:val="bullet"/>
      <w:lvlText w:val=""/>
      <w:lvlJc w:val="left"/>
      <w:pPr>
        <w:tabs>
          <w:tab w:val="num" w:pos="3960"/>
        </w:tabs>
        <w:ind w:left="3960" w:hanging="360"/>
      </w:pPr>
      <w:rPr>
        <w:rFonts w:ascii="Wingdings" w:hAnsi="Wingdings"/>
      </w:rPr>
    </w:lvl>
    <w:lvl w:ilvl="6" w:tplc="FFFFFFFF">
      <w:start w:val="1"/>
      <w:numFmt w:val="bullet"/>
      <w:lvlText w:val=""/>
      <w:lvlJc w:val="left"/>
      <w:pPr>
        <w:tabs>
          <w:tab w:val="num" w:pos="4680"/>
        </w:tabs>
        <w:ind w:left="4680" w:hanging="360"/>
      </w:pPr>
      <w:rPr>
        <w:rFonts w:ascii="Symbol" w:hAnsi="Symbol"/>
      </w:rPr>
    </w:lvl>
    <w:lvl w:ilvl="7" w:tplc="FFFFFFFF">
      <w:start w:val="1"/>
      <w:numFmt w:val="bullet"/>
      <w:lvlText w:val="o"/>
      <w:lvlJc w:val="left"/>
      <w:pPr>
        <w:tabs>
          <w:tab w:val="num" w:pos="5400"/>
        </w:tabs>
        <w:ind w:left="5400" w:hanging="360"/>
      </w:pPr>
      <w:rPr>
        <w:rFonts w:ascii="Courier New" w:hAnsi="Courier New"/>
      </w:rPr>
    </w:lvl>
    <w:lvl w:ilvl="8" w:tplc="FFFFFFFF">
      <w:start w:val="1"/>
      <w:numFmt w:val="bullet"/>
      <w:lvlText w:val=""/>
      <w:lvlJc w:val="left"/>
      <w:pPr>
        <w:tabs>
          <w:tab w:val="num" w:pos="6120"/>
        </w:tabs>
        <w:ind w:left="6120" w:hanging="360"/>
      </w:pPr>
      <w:rPr>
        <w:rFonts w:ascii="Wingdings" w:hAnsi="Wingdings"/>
      </w:rPr>
    </w:lvl>
  </w:abstractNum>
  <w:abstractNum w:abstractNumId="61" w15:restartNumberingAfterBreak="0">
    <w:nsid w:val="6E9F2BCA"/>
    <w:multiLevelType w:val="multilevel"/>
    <w:tmpl w:val="37202DAA"/>
    <w:lvl w:ilvl="0">
      <w:start w:val="3"/>
      <w:numFmt w:val="decimal"/>
      <w:lvlText w:val="%1"/>
      <w:lvlJc w:val="left"/>
      <w:pPr>
        <w:ind w:left="360" w:hanging="360"/>
      </w:pPr>
      <w:rPr>
        <w:rFonts w:ascii="Calibri Light" w:hAnsi="Calibri Light" w:cs="Calibri Light" w:hint="default"/>
        <w:color w:val="auto"/>
        <w:sz w:val="24"/>
      </w:rPr>
    </w:lvl>
    <w:lvl w:ilvl="1">
      <w:start w:val="7"/>
      <w:numFmt w:val="decimal"/>
      <w:lvlText w:val="%1.%2"/>
      <w:lvlJc w:val="left"/>
      <w:pPr>
        <w:ind w:left="360" w:hanging="360"/>
      </w:pPr>
      <w:rPr>
        <w:rFonts w:ascii="Calibri Light" w:hAnsi="Calibri Light" w:cs="Calibri Light" w:hint="default"/>
        <w:color w:val="auto"/>
        <w:sz w:val="24"/>
      </w:rPr>
    </w:lvl>
    <w:lvl w:ilvl="2">
      <w:start w:val="1"/>
      <w:numFmt w:val="decimal"/>
      <w:lvlText w:val="%1.%2.%3"/>
      <w:lvlJc w:val="left"/>
      <w:pPr>
        <w:ind w:left="720" w:hanging="720"/>
      </w:pPr>
      <w:rPr>
        <w:rFonts w:ascii="Calibri Light" w:hAnsi="Calibri Light" w:cs="Calibri Light" w:hint="default"/>
        <w:color w:val="auto"/>
        <w:sz w:val="24"/>
      </w:rPr>
    </w:lvl>
    <w:lvl w:ilvl="3">
      <w:start w:val="1"/>
      <w:numFmt w:val="decimal"/>
      <w:lvlText w:val="%1.%2.%3.%4"/>
      <w:lvlJc w:val="left"/>
      <w:pPr>
        <w:ind w:left="720" w:hanging="720"/>
      </w:pPr>
      <w:rPr>
        <w:rFonts w:ascii="Calibri Light" w:hAnsi="Calibri Light" w:cs="Calibri Light" w:hint="default"/>
        <w:color w:val="auto"/>
        <w:sz w:val="24"/>
      </w:rPr>
    </w:lvl>
    <w:lvl w:ilvl="4">
      <w:start w:val="1"/>
      <w:numFmt w:val="decimal"/>
      <w:lvlText w:val="%1.%2.%3.%4.%5"/>
      <w:lvlJc w:val="left"/>
      <w:pPr>
        <w:ind w:left="720" w:hanging="720"/>
      </w:pPr>
      <w:rPr>
        <w:rFonts w:ascii="Calibri Light" w:hAnsi="Calibri Light" w:cs="Calibri Light" w:hint="default"/>
        <w:color w:val="auto"/>
        <w:sz w:val="24"/>
      </w:rPr>
    </w:lvl>
    <w:lvl w:ilvl="5">
      <w:start w:val="1"/>
      <w:numFmt w:val="decimal"/>
      <w:lvlText w:val="%1.%2.%3.%4.%5.%6"/>
      <w:lvlJc w:val="left"/>
      <w:pPr>
        <w:ind w:left="1080" w:hanging="1080"/>
      </w:pPr>
      <w:rPr>
        <w:rFonts w:ascii="Calibri Light" w:hAnsi="Calibri Light" w:cs="Calibri Light" w:hint="default"/>
        <w:color w:val="auto"/>
        <w:sz w:val="24"/>
      </w:rPr>
    </w:lvl>
    <w:lvl w:ilvl="6">
      <w:start w:val="1"/>
      <w:numFmt w:val="decimal"/>
      <w:lvlText w:val="%1.%2.%3.%4.%5.%6.%7"/>
      <w:lvlJc w:val="left"/>
      <w:pPr>
        <w:ind w:left="1080" w:hanging="1080"/>
      </w:pPr>
      <w:rPr>
        <w:rFonts w:ascii="Calibri Light" w:hAnsi="Calibri Light" w:cs="Calibri Light" w:hint="default"/>
        <w:color w:val="auto"/>
        <w:sz w:val="24"/>
      </w:rPr>
    </w:lvl>
    <w:lvl w:ilvl="7">
      <w:start w:val="1"/>
      <w:numFmt w:val="decimal"/>
      <w:lvlText w:val="%1.%2.%3.%4.%5.%6.%7.%8"/>
      <w:lvlJc w:val="left"/>
      <w:pPr>
        <w:ind w:left="1440" w:hanging="1440"/>
      </w:pPr>
      <w:rPr>
        <w:rFonts w:ascii="Calibri Light" w:hAnsi="Calibri Light" w:cs="Calibri Light" w:hint="default"/>
        <w:color w:val="auto"/>
        <w:sz w:val="24"/>
      </w:rPr>
    </w:lvl>
    <w:lvl w:ilvl="8">
      <w:start w:val="1"/>
      <w:numFmt w:val="decimal"/>
      <w:lvlText w:val="%1.%2.%3.%4.%5.%6.%7.%8.%9"/>
      <w:lvlJc w:val="left"/>
      <w:pPr>
        <w:ind w:left="1440" w:hanging="1440"/>
      </w:pPr>
      <w:rPr>
        <w:rFonts w:ascii="Calibri Light" w:hAnsi="Calibri Light" w:cs="Calibri Light" w:hint="default"/>
        <w:color w:val="auto"/>
        <w:sz w:val="24"/>
      </w:rPr>
    </w:lvl>
  </w:abstractNum>
  <w:abstractNum w:abstractNumId="62" w15:restartNumberingAfterBreak="0">
    <w:nsid w:val="71A10944"/>
    <w:multiLevelType w:val="hybridMultilevel"/>
    <w:tmpl w:val="4F4463F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3" w15:restartNumberingAfterBreak="0">
    <w:nsid w:val="744E172B"/>
    <w:multiLevelType w:val="multilevel"/>
    <w:tmpl w:val="1868C1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4885D87"/>
    <w:multiLevelType w:val="hybridMultilevel"/>
    <w:tmpl w:val="98405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4DC75B8"/>
    <w:multiLevelType w:val="multilevel"/>
    <w:tmpl w:val="C5F04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7B7011B"/>
    <w:multiLevelType w:val="multilevel"/>
    <w:tmpl w:val="494E9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ACB1E3E"/>
    <w:multiLevelType w:val="hybridMultilevel"/>
    <w:tmpl w:val="B5AC2B6C"/>
    <w:lvl w:ilvl="0" w:tplc="A60A4D14">
      <w:start w:val="1"/>
      <w:numFmt w:val="bullet"/>
      <w:lvlText w:val=""/>
      <w:lvlJc w:val="left"/>
      <w:pPr>
        <w:tabs>
          <w:tab w:val="num" w:pos="720"/>
        </w:tabs>
        <w:ind w:left="720" w:hanging="360"/>
      </w:pPr>
      <w:rPr>
        <w:rFonts w:ascii="Symbol" w:hAnsi="Symbol" w:hint="default"/>
        <w:sz w:val="20"/>
      </w:rPr>
    </w:lvl>
    <w:lvl w:ilvl="1" w:tplc="695EC620">
      <w:start w:val="1"/>
      <w:numFmt w:val="bullet"/>
      <w:lvlText w:val="o"/>
      <w:lvlJc w:val="left"/>
      <w:pPr>
        <w:tabs>
          <w:tab w:val="num" w:pos="1440"/>
        </w:tabs>
        <w:ind w:left="1440" w:hanging="360"/>
      </w:pPr>
      <w:rPr>
        <w:rFonts w:ascii="Courier New" w:hAnsi="Courier New" w:hint="default"/>
        <w:sz w:val="20"/>
      </w:rPr>
    </w:lvl>
    <w:lvl w:ilvl="2" w:tplc="4506655A" w:tentative="1">
      <w:start w:val="1"/>
      <w:numFmt w:val="bullet"/>
      <w:lvlText w:val=""/>
      <w:lvlJc w:val="left"/>
      <w:pPr>
        <w:tabs>
          <w:tab w:val="num" w:pos="2160"/>
        </w:tabs>
        <w:ind w:left="2160" w:hanging="360"/>
      </w:pPr>
      <w:rPr>
        <w:rFonts w:ascii="Symbol" w:hAnsi="Symbol" w:hint="default"/>
        <w:sz w:val="20"/>
      </w:rPr>
    </w:lvl>
    <w:lvl w:ilvl="3" w:tplc="A1E8B0B4" w:tentative="1">
      <w:start w:val="1"/>
      <w:numFmt w:val="bullet"/>
      <w:lvlText w:val=""/>
      <w:lvlJc w:val="left"/>
      <w:pPr>
        <w:tabs>
          <w:tab w:val="num" w:pos="2880"/>
        </w:tabs>
        <w:ind w:left="2880" w:hanging="360"/>
      </w:pPr>
      <w:rPr>
        <w:rFonts w:ascii="Symbol" w:hAnsi="Symbol" w:hint="default"/>
        <w:sz w:val="20"/>
      </w:rPr>
    </w:lvl>
    <w:lvl w:ilvl="4" w:tplc="821E16A2" w:tentative="1">
      <w:start w:val="1"/>
      <w:numFmt w:val="bullet"/>
      <w:lvlText w:val=""/>
      <w:lvlJc w:val="left"/>
      <w:pPr>
        <w:tabs>
          <w:tab w:val="num" w:pos="3600"/>
        </w:tabs>
        <w:ind w:left="3600" w:hanging="360"/>
      </w:pPr>
      <w:rPr>
        <w:rFonts w:ascii="Symbol" w:hAnsi="Symbol" w:hint="default"/>
        <w:sz w:val="20"/>
      </w:rPr>
    </w:lvl>
    <w:lvl w:ilvl="5" w:tplc="8508FFF4" w:tentative="1">
      <w:start w:val="1"/>
      <w:numFmt w:val="bullet"/>
      <w:lvlText w:val=""/>
      <w:lvlJc w:val="left"/>
      <w:pPr>
        <w:tabs>
          <w:tab w:val="num" w:pos="4320"/>
        </w:tabs>
        <w:ind w:left="4320" w:hanging="360"/>
      </w:pPr>
      <w:rPr>
        <w:rFonts w:ascii="Symbol" w:hAnsi="Symbol" w:hint="default"/>
        <w:sz w:val="20"/>
      </w:rPr>
    </w:lvl>
    <w:lvl w:ilvl="6" w:tplc="E6D04CBC" w:tentative="1">
      <w:start w:val="1"/>
      <w:numFmt w:val="bullet"/>
      <w:lvlText w:val=""/>
      <w:lvlJc w:val="left"/>
      <w:pPr>
        <w:tabs>
          <w:tab w:val="num" w:pos="5040"/>
        </w:tabs>
        <w:ind w:left="5040" w:hanging="360"/>
      </w:pPr>
      <w:rPr>
        <w:rFonts w:ascii="Symbol" w:hAnsi="Symbol" w:hint="default"/>
        <w:sz w:val="20"/>
      </w:rPr>
    </w:lvl>
    <w:lvl w:ilvl="7" w:tplc="462219D4" w:tentative="1">
      <w:start w:val="1"/>
      <w:numFmt w:val="bullet"/>
      <w:lvlText w:val=""/>
      <w:lvlJc w:val="left"/>
      <w:pPr>
        <w:tabs>
          <w:tab w:val="num" w:pos="5760"/>
        </w:tabs>
        <w:ind w:left="5760" w:hanging="360"/>
      </w:pPr>
      <w:rPr>
        <w:rFonts w:ascii="Symbol" w:hAnsi="Symbol" w:hint="default"/>
        <w:sz w:val="20"/>
      </w:rPr>
    </w:lvl>
    <w:lvl w:ilvl="8" w:tplc="56F20874"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AE61CC9"/>
    <w:multiLevelType w:val="multilevel"/>
    <w:tmpl w:val="E7101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3165811">
    <w:abstractNumId w:val="42"/>
  </w:num>
  <w:num w:numId="2" w16cid:durableId="559558031">
    <w:abstractNumId w:val="12"/>
  </w:num>
  <w:num w:numId="3" w16cid:durableId="754208781">
    <w:abstractNumId w:val="22"/>
  </w:num>
  <w:num w:numId="4" w16cid:durableId="1891840174">
    <w:abstractNumId w:val="24"/>
  </w:num>
  <w:num w:numId="5" w16cid:durableId="50662555">
    <w:abstractNumId w:val="6"/>
  </w:num>
  <w:num w:numId="6" w16cid:durableId="1269047708">
    <w:abstractNumId w:val="7"/>
  </w:num>
  <w:num w:numId="7" w16cid:durableId="482742446">
    <w:abstractNumId w:val="50"/>
  </w:num>
  <w:num w:numId="8" w16cid:durableId="1186209199">
    <w:abstractNumId w:val="23"/>
  </w:num>
  <w:num w:numId="9" w16cid:durableId="1411079596">
    <w:abstractNumId w:val="17"/>
  </w:num>
  <w:num w:numId="10" w16cid:durableId="725370118">
    <w:abstractNumId w:val="65"/>
  </w:num>
  <w:num w:numId="11" w16cid:durableId="1767530715">
    <w:abstractNumId w:val="26"/>
  </w:num>
  <w:num w:numId="12" w16cid:durableId="1005596955">
    <w:abstractNumId w:val="55"/>
  </w:num>
  <w:num w:numId="13" w16cid:durableId="2020234310">
    <w:abstractNumId w:val="2"/>
  </w:num>
  <w:num w:numId="14" w16cid:durableId="944189780">
    <w:abstractNumId w:val="14"/>
  </w:num>
  <w:num w:numId="15" w16cid:durableId="1146244517">
    <w:abstractNumId w:val="57"/>
  </w:num>
  <w:num w:numId="16" w16cid:durableId="869563825">
    <w:abstractNumId w:val="48"/>
  </w:num>
  <w:num w:numId="17" w16cid:durableId="1800415964">
    <w:abstractNumId w:val="58"/>
  </w:num>
  <w:num w:numId="18" w16cid:durableId="1653289072">
    <w:abstractNumId w:val="32"/>
  </w:num>
  <w:num w:numId="19" w16cid:durableId="1064794411">
    <w:abstractNumId w:val="44"/>
  </w:num>
  <w:num w:numId="20" w16cid:durableId="1164131473">
    <w:abstractNumId w:val="67"/>
  </w:num>
  <w:num w:numId="21" w16cid:durableId="1494947677">
    <w:abstractNumId w:val="9"/>
  </w:num>
  <w:num w:numId="22" w16cid:durableId="1918974470">
    <w:abstractNumId w:val="3"/>
  </w:num>
  <w:num w:numId="23" w16cid:durableId="455564076">
    <w:abstractNumId w:val="30"/>
  </w:num>
  <w:num w:numId="24" w16cid:durableId="1428427098">
    <w:abstractNumId w:val="66"/>
  </w:num>
  <w:num w:numId="25" w16cid:durableId="568812043">
    <w:abstractNumId w:val="53"/>
  </w:num>
  <w:num w:numId="26" w16cid:durableId="1405181982">
    <w:abstractNumId w:val="0"/>
  </w:num>
  <w:num w:numId="27" w16cid:durableId="1727676803">
    <w:abstractNumId w:val="35"/>
  </w:num>
  <w:num w:numId="28" w16cid:durableId="2002266797">
    <w:abstractNumId w:val="61"/>
  </w:num>
  <w:num w:numId="29" w16cid:durableId="4595377">
    <w:abstractNumId w:val="28"/>
  </w:num>
  <w:num w:numId="30" w16cid:durableId="1942490982">
    <w:abstractNumId w:val="11"/>
  </w:num>
  <w:num w:numId="31" w16cid:durableId="1752776603">
    <w:abstractNumId w:val="20"/>
  </w:num>
  <w:num w:numId="32" w16cid:durableId="1373841490">
    <w:abstractNumId w:val="41"/>
  </w:num>
  <w:num w:numId="33" w16cid:durableId="959654531">
    <w:abstractNumId w:val="63"/>
  </w:num>
  <w:num w:numId="34" w16cid:durableId="1169252643">
    <w:abstractNumId w:val="8"/>
  </w:num>
  <w:num w:numId="35" w16cid:durableId="351150997">
    <w:abstractNumId w:val="16"/>
  </w:num>
  <w:num w:numId="36" w16cid:durableId="1455443898">
    <w:abstractNumId w:val="10"/>
  </w:num>
  <w:num w:numId="37" w16cid:durableId="1523124932">
    <w:abstractNumId w:val="18"/>
  </w:num>
  <w:num w:numId="38" w16cid:durableId="2120835601">
    <w:abstractNumId w:val="15"/>
  </w:num>
  <w:num w:numId="39" w16cid:durableId="1751385877">
    <w:abstractNumId w:val="40"/>
  </w:num>
  <w:num w:numId="40" w16cid:durableId="2033997532">
    <w:abstractNumId w:val="27"/>
  </w:num>
  <w:num w:numId="41" w16cid:durableId="1644655216">
    <w:abstractNumId w:val="21"/>
  </w:num>
  <w:num w:numId="42" w16cid:durableId="17432788">
    <w:abstractNumId w:val="1"/>
  </w:num>
  <w:num w:numId="43" w16cid:durableId="407464518">
    <w:abstractNumId w:val="29"/>
  </w:num>
  <w:num w:numId="44" w16cid:durableId="7876577">
    <w:abstractNumId w:val="60"/>
  </w:num>
  <w:num w:numId="45" w16cid:durableId="920138899">
    <w:abstractNumId w:val="13"/>
  </w:num>
  <w:num w:numId="46" w16cid:durableId="937521491">
    <w:abstractNumId w:val="54"/>
  </w:num>
  <w:num w:numId="47" w16cid:durableId="965698173">
    <w:abstractNumId w:val="43"/>
  </w:num>
  <w:num w:numId="48" w16cid:durableId="526067404">
    <w:abstractNumId w:val="47"/>
  </w:num>
  <w:num w:numId="49" w16cid:durableId="1454206443">
    <w:abstractNumId w:val="64"/>
  </w:num>
  <w:num w:numId="50" w16cid:durableId="1908688811">
    <w:abstractNumId w:val="49"/>
  </w:num>
  <w:num w:numId="51" w16cid:durableId="622150596">
    <w:abstractNumId w:val="5"/>
  </w:num>
  <w:num w:numId="52" w16cid:durableId="1868904178">
    <w:abstractNumId w:val="31"/>
  </w:num>
  <w:num w:numId="53" w16cid:durableId="1353654713">
    <w:abstractNumId w:val="45"/>
  </w:num>
  <w:num w:numId="54" w16cid:durableId="282154277">
    <w:abstractNumId w:val="68"/>
  </w:num>
  <w:num w:numId="55" w16cid:durableId="1363629226">
    <w:abstractNumId w:val="56"/>
  </w:num>
  <w:num w:numId="56" w16cid:durableId="1905868267">
    <w:abstractNumId w:val="36"/>
  </w:num>
  <w:num w:numId="57" w16cid:durableId="52699806">
    <w:abstractNumId w:val="33"/>
  </w:num>
  <w:num w:numId="58" w16cid:durableId="1504005388">
    <w:abstractNumId w:val="34"/>
  </w:num>
  <w:num w:numId="59" w16cid:durableId="269704330">
    <w:abstractNumId w:val="59"/>
  </w:num>
  <w:num w:numId="60" w16cid:durableId="1763986406">
    <w:abstractNumId w:val="19"/>
  </w:num>
  <w:num w:numId="61" w16cid:durableId="1540970105">
    <w:abstractNumId w:val="38"/>
  </w:num>
  <w:num w:numId="62" w16cid:durableId="944308584">
    <w:abstractNumId w:val="25"/>
  </w:num>
  <w:num w:numId="63" w16cid:durableId="1536699847">
    <w:abstractNumId w:val="62"/>
  </w:num>
  <w:num w:numId="64" w16cid:durableId="1737437685">
    <w:abstractNumId w:val="52"/>
  </w:num>
  <w:num w:numId="65" w16cid:durableId="14818862">
    <w:abstractNumId w:val="4"/>
  </w:num>
  <w:num w:numId="66" w16cid:durableId="383530950">
    <w:abstractNumId w:val="39"/>
  </w:num>
  <w:num w:numId="67" w16cid:durableId="1776943448">
    <w:abstractNumId w:val="37"/>
  </w:num>
  <w:num w:numId="68" w16cid:durableId="178668897">
    <w:abstractNumId w:val="46"/>
  </w:num>
  <w:num w:numId="69" w16cid:durableId="1765494967">
    <w:abstractNumId w:val="5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481"/>
    <w:rsid w:val="000D68E8"/>
    <w:rsid w:val="001511AF"/>
    <w:rsid w:val="00154837"/>
    <w:rsid w:val="00162308"/>
    <w:rsid w:val="00182FD6"/>
    <w:rsid w:val="001C0758"/>
    <w:rsid w:val="001E6D0D"/>
    <w:rsid w:val="002100F5"/>
    <w:rsid w:val="002145BA"/>
    <w:rsid w:val="002304D2"/>
    <w:rsid w:val="00234569"/>
    <w:rsid w:val="002903C9"/>
    <w:rsid w:val="002A60F4"/>
    <w:rsid w:val="003023AB"/>
    <w:rsid w:val="0031794F"/>
    <w:rsid w:val="00354240"/>
    <w:rsid w:val="00355A67"/>
    <w:rsid w:val="003A5193"/>
    <w:rsid w:val="003D7C94"/>
    <w:rsid w:val="003D7E78"/>
    <w:rsid w:val="003E14BE"/>
    <w:rsid w:val="00484481"/>
    <w:rsid w:val="004912DB"/>
    <w:rsid w:val="00541A15"/>
    <w:rsid w:val="00542CB8"/>
    <w:rsid w:val="00560A7A"/>
    <w:rsid w:val="005E1711"/>
    <w:rsid w:val="005F481C"/>
    <w:rsid w:val="006312DB"/>
    <w:rsid w:val="006525E4"/>
    <w:rsid w:val="006A5835"/>
    <w:rsid w:val="006B35C7"/>
    <w:rsid w:val="006C556B"/>
    <w:rsid w:val="006F1A9E"/>
    <w:rsid w:val="00795056"/>
    <w:rsid w:val="008C3655"/>
    <w:rsid w:val="008F3B8D"/>
    <w:rsid w:val="00910340"/>
    <w:rsid w:val="0091105B"/>
    <w:rsid w:val="00927287"/>
    <w:rsid w:val="00936E5A"/>
    <w:rsid w:val="00944FED"/>
    <w:rsid w:val="00965505"/>
    <w:rsid w:val="0099215E"/>
    <w:rsid w:val="009D6712"/>
    <w:rsid w:val="00A172FF"/>
    <w:rsid w:val="00A26371"/>
    <w:rsid w:val="00A42955"/>
    <w:rsid w:val="00A656F8"/>
    <w:rsid w:val="00A73718"/>
    <w:rsid w:val="00A83DD5"/>
    <w:rsid w:val="00AB1F40"/>
    <w:rsid w:val="00AD39F8"/>
    <w:rsid w:val="00BA4E5B"/>
    <w:rsid w:val="00BD1C90"/>
    <w:rsid w:val="00C21E04"/>
    <w:rsid w:val="00C3520D"/>
    <w:rsid w:val="00C647FB"/>
    <w:rsid w:val="00C75E74"/>
    <w:rsid w:val="00C839EC"/>
    <w:rsid w:val="00CE772A"/>
    <w:rsid w:val="00E1555C"/>
    <w:rsid w:val="00E41CDF"/>
    <w:rsid w:val="00E84287"/>
    <w:rsid w:val="00E879E6"/>
    <w:rsid w:val="00E97259"/>
    <w:rsid w:val="00EC7692"/>
    <w:rsid w:val="00F240F8"/>
    <w:rsid w:val="00FB756F"/>
    <w:rsid w:val="00FC1FF3"/>
    <w:rsid w:val="019FFF29"/>
    <w:rsid w:val="029BA9F7"/>
    <w:rsid w:val="03599602"/>
    <w:rsid w:val="035A35D1"/>
    <w:rsid w:val="03BB7DF4"/>
    <w:rsid w:val="03BCA2A9"/>
    <w:rsid w:val="051AFC20"/>
    <w:rsid w:val="08B11D42"/>
    <w:rsid w:val="08FFAC74"/>
    <w:rsid w:val="09A4F21B"/>
    <w:rsid w:val="09A68D1B"/>
    <w:rsid w:val="09DE73D1"/>
    <w:rsid w:val="0BB8ED7D"/>
    <w:rsid w:val="0CCBC479"/>
    <w:rsid w:val="0DCFFA56"/>
    <w:rsid w:val="0EEBAFEA"/>
    <w:rsid w:val="0FC1AB62"/>
    <w:rsid w:val="126801DF"/>
    <w:rsid w:val="1296D1C9"/>
    <w:rsid w:val="14A8BCF5"/>
    <w:rsid w:val="15E4A890"/>
    <w:rsid w:val="17829B8B"/>
    <w:rsid w:val="17D3E35F"/>
    <w:rsid w:val="18AD13D5"/>
    <w:rsid w:val="1C2C90EB"/>
    <w:rsid w:val="213949BA"/>
    <w:rsid w:val="21B75BF5"/>
    <w:rsid w:val="226903E1"/>
    <w:rsid w:val="2355BE03"/>
    <w:rsid w:val="246ED6B1"/>
    <w:rsid w:val="24892949"/>
    <w:rsid w:val="29CC2E5B"/>
    <w:rsid w:val="2C01973D"/>
    <w:rsid w:val="2D0280CF"/>
    <w:rsid w:val="2D63C532"/>
    <w:rsid w:val="2DE09850"/>
    <w:rsid w:val="2EFCA3C1"/>
    <w:rsid w:val="2FA2ED16"/>
    <w:rsid w:val="30083E02"/>
    <w:rsid w:val="300AABC2"/>
    <w:rsid w:val="31613323"/>
    <w:rsid w:val="31726F52"/>
    <w:rsid w:val="3184B0FB"/>
    <w:rsid w:val="32097B63"/>
    <w:rsid w:val="32F1E717"/>
    <w:rsid w:val="352D9EE8"/>
    <w:rsid w:val="36610579"/>
    <w:rsid w:val="37BA5BEA"/>
    <w:rsid w:val="3909F24C"/>
    <w:rsid w:val="394F45B9"/>
    <w:rsid w:val="3A0A0CC7"/>
    <w:rsid w:val="3B5B829B"/>
    <w:rsid w:val="3E8DE063"/>
    <w:rsid w:val="40116750"/>
    <w:rsid w:val="422D184E"/>
    <w:rsid w:val="44AEDF19"/>
    <w:rsid w:val="451CEB61"/>
    <w:rsid w:val="48FCB907"/>
    <w:rsid w:val="4A05557F"/>
    <w:rsid w:val="4C798A17"/>
    <w:rsid w:val="4C9E7DB2"/>
    <w:rsid w:val="4D2E64EE"/>
    <w:rsid w:val="4E72BFE8"/>
    <w:rsid w:val="503602BA"/>
    <w:rsid w:val="508A15A4"/>
    <w:rsid w:val="50B9568C"/>
    <w:rsid w:val="568F319D"/>
    <w:rsid w:val="569AD7BA"/>
    <w:rsid w:val="56EFB6A9"/>
    <w:rsid w:val="57FA4AF7"/>
    <w:rsid w:val="58C015FB"/>
    <w:rsid w:val="59F552E5"/>
    <w:rsid w:val="5C76EB6A"/>
    <w:rsid w:val="5DC2E776"/>
    <w:rsid w:val="5E057095"/>
    <w:rsid w:val="6264D514"/>
    <w:rsid w:val="6469A6C8"/>
    <w:rsid w:val="65606D12"/>
    <w:rsid w:val="684C61F6"/>
    <w:rsid w:val="69106273"/>
    <w:rsid w:val="69CEC36E"/>
    <w:rsid w:val="6A2F30C4"/>
    <w:rsid w:val="6D202461"/>
    <w:rsid w:val="6F052D8D"/>
    <w:rsid w:val="70E36162"/>
    <w:rsid w:val="7317690D"/>
    <w:rsid w:val="732B3E49"/>
    <w:rsid w:val="74979B27"/>
    <w:rsid w:val="7710C4C7"/>
    <w:rsid w:val="78868D71"/>
    <w:rsid w:val="7B250F08"/>
    <w:rsid w:val="7B591A9D"/>
    <w:rsid w:val="7CAF403E"/>
    <w:rsid w:val="7CE6DF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0DD54"/>
  <w15:chartTrackingRefBased/>
  <w15:docId w15:val="{17D0C9E3-490D-4CF9-B68E-4A89775C7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481"/>
    <w:pPr>
      <w:ind w:left="720"/>
      <w:contextualSpacing/>
    </w:pPr>
  </w:style>
  <w:style w:type="paragraph" w:customStyle="1" w:styleId="paragraph">
    <w:name w:val="paragraph"/>
    <w:basedOn w:val="Normal"/>
    <w:rsid w:val="003E14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E14BE"/>
  </w:style>
  <w:style w:type="character" w:customStyle="1" w:styleId="eop">
    <w:name w:val="eop"/>
    <w:basedOn w:val="DefaultParagraphFont"/>
    <w:rsid w:val="003E14BE"/>
  </w:style>
  <w:style w:type="character" w:styleId="Hyperlink">
    <w:name w:val="Hyperlink"/>
    <w:basedOn w:val="DefaultParagraphFont"/>
    <w:uiPriority w:val="99"/>
    <w:unhideWhenUsed/>
    <w:rsid w:val="003E14BE"/>
    <w:rPr>
      <w:color w:val="0563C1" w:themeColor="hyperlink"/>
      <w:u w:val="single"/>
    </w:rPr>
  </w:style>
  <w:style w:type="paragraph" w:styleId="Header">
    <w:name w:val="header"/>
    <w:basedOn w:val="Normal"/>
    <w:link w:val="HeaderChar"/>
    <w:uiPriority w:val="99"/>
    <w:unhideWhenUsed/>
    <w:rsid w:val="006F1A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A9E"/>
  </w:style>
  <w:style w:type="paragraph" w:styleId="Footer">
    <w:name w:val="footer"/>
    <w:basedOn w:val="Normal"/>
    <w:link w:val="FooterChar"/>
    <w:uiPriority w:val="99"/>
    <w:unhideWhenUsed/>
    <w:rsid w:val="006F1A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A9E"/>
  </w:style>
  <w:style w:type="paragraph" w:styleId="NoSpacing">
    <w:name w:val="No Spacing"/>
    <w:uiPriority w:val="1"/>
    <w:qFormat/>
    <w:rsid w:val="00354240"/>
    <w:pPr>
      <w:spacing w:after="0" w:line="240" w:lineRule="auto"/>
    </w:pPr>
  </w:style>
  <w:style w:type="table" w:styleId="TableGrid">
    <w:name w:val="Table Grid"/>
    <w:basedOn w:val="TableNormal"/>
    <w:uiPriority w:val="39"/>
    <w:rsid w:val="009D6712"/>
    <w:pPr>
      <w:spacing w:after="0" w:line="240" w:lineRule="auto"/>
    </w:pPr>
    <w:rPr>
      <w:rFonts w:ascii="Calibri" w:hAnsi="Calibri" w:cs="Times New Roman"/>
      <w:kern w:val="2"/>
      <w:sz w:val="20"/>
      <w:szCs w:val="20"/>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B35C7"/>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6B35C7"/>
    <w:rPr>
      <w:rFonts w:ascii="Segoe UI" w:hAnsi="Segoe UI"/>
      <w:sz w:val="18"/>
      <w:szCs w:val="18"/>
    </w:rPr>
  </w:style>
  <w:style w:type="character" w:customStyle="1" w:styleId="UnresolvedMention1">
    <w:name w:val="Unresolved Mention1"/>
    <w:basedOn w:val="DefaultParagraphFont"/>
    <w:uiPriority w:val="99"/>
    <w:semiHidden/>
    <w:unhideWhenUsed/>
    <w:rsid w:val="00182FD6"/>
    <w:rPr>
      <w:color w:val="605E5C"/>
      <w:shd w:val="clear" w:color="auto" w:fill="E1DFDD"/>
    </w:rPr>
  </w:style>
  <w:style w:type="character" w:customStyle="1" w:styleId="UnresolvedMention2">
    <w:name w:val="Unresolved Mention2"/>
    <w:basedOn w:val="DefaultParagraphFont"/>
    <w:uiPriority w:val="99"/>
    <w:semiHidden/>
    <w:unhideWhenUsed/>
    <w:rsid w:val="000D68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229521">
      <w:bodyDiv w:val="1"/>
      <w:marLeft w:val="0"/>
      <w:marRight w:val="0"/>
      <w:marTop w:val="0"/>
      <w:marBottom w:val="0"/>
      <w:divBdr>
        <w:top w:val="none" w:sz="0" w:space="0" w:color="auto"/>
        <w:left w:val="none" w:sz="0" w:space="0" w:color="auto"/>
        <w:bottom w:val="none" w:sz="0" w:space="0" w:color="auto"/>
        <w:right w:val="none" w:sz="0" w:space="0" w:color="auto"/>
      </w:divBdr>
      <w:divsChild>
        <w:div w:id="392774765">
          <w:marLeft w:val="0"/>
          <w:marRight w:val="0"/>
          <w:marTop w:val="0"/>
          <w:marBottom w:val="0"/>
          <w:divBdr>
            <w:top w:val="none" w:sz="0" w:space="0" w:color="auto"/>
            <w:left w:val="none" w:sz="0" w:space="0" w:color="auto"/>
            <w:bottom w:val="none" w:sz="0" w:space="0" w:color="auto"/>
            <w:right w:val="none" w:sz="0" w:space="0" w:color="auto"/>
          </w:divBdr>
        </w:div>
        <w:div w:id="929773759">
          <w:marLeft w:val="0"/>
          <w:marRight w:val="0"/>
          <w:marTop w:val="0"/>
          <w:marBottom w:val="0"/>
          <w:divBdr>
            <w:top w:val="none" w:sz="0" w:space="0" w:color="auto"/>
            <w:left w:val="none" w:sz="0" w:space="0" w:color="auto"/>
            <w:bottom w:val="none" w:sz="0" w:space="0" w:color="auto"/>
            <w:right w:val="none" w:sz="0" w:space="0" w:color="auto"/>
          </w:divBdr>
        </w:div>
      </w:divsChild>
    </w:div>
    <w:div w:id="637537778">
      <w:bodyDiv w:val="1"/>
      <w:marLeft w:val="0"/>
      <w:marRight w:val="0"/>
      <w:marTop w:val="0"/>
      <w:marBottom w:val="0"/>
      <w:divBdr>
        <w:top w:val="none" w:sz="0" w:space="0" w:color="auto"/>
        <w:left w:val="none" w:sz="0" w:space="0" w:color="auto"/>
        <w:bottom w:val="none" w:sz="0" w:space="0" w:color="auto"/>
        <w:right w:val="none" w:sz="0" w:space="0" w:color="auto"/>
      </w:divBdr>
    </w:div>
    <w:div w:id="980621456">
      <w:bodyDiv w:val="1"/>
      <w:marLeft w:val="0"/>
      <w:marRight w:val="0"/>
      <w:marTop w:val="0"/>
      <w:marBottom w:val="0"/>
      <w:divBdr>
        <w:top w:val="none" w:sz="0" w:space="0" w:color="auto"/>
        <w:left w:val="none" w:sz="0" w:space="0" w:color="auto"/>
        <w:bottom w:val="none" w:sz="0" w:space="0" w:color="auto"/>
        <w:right w:val="none" w:sz="0" w:space="0" w:color="auto"/>
      </w:divBdr>
    </w:div>
    <w:div w:id="1273435847">
      <w:bodyDiv w:val="1"/>
      <w:marLeft w:val="0"/>
      <w:marRight w:val="0"/>
      <w:marTop w:val="0"/>
      <w:marBottom w:val="0"/>
      <w:divBdr>
        <w:top w:val="none" w:sz="0" w:space="0" w:color="auto"/>
        <w:left w:val="none" w:sz="0" w:space="0" w:color="auto"/>
        <w:bottom w:val="none" w:sz="0" w:space="0" w:color="auto"/>
        <w:right w:val="none" w:sz="0" w:space="0" w:color="auto"/>
      </w:divBdr>
      <w:divsChild>
        <w:div w:id="711540231">
          <w:marLeft w:val="0"/>
          <w:marRight w:val="0"/>
          <w:marTop w:val="0"/>
          <w:marBottom w:val="0"/>
          <w:divBdr>
            <w:top w:val="none" w:sz="0" w:space="0" w:color="auto"/>
            <w:left w:val="none" w:sz="0" w:space="0" w:color="auto"/>
            <w:bottom w:val="none" w:sz="0" w:space="0" w:color="auto"/>
            <w:right w:val="none" w:sz="0" w:space="0" w:color="auto"/>
          </w:divBdr>
        </w:div>
        <w:div w:id="1001665374">
          <w:marLeft w:val="0"/>
          <w:marRight w:val="0"/>
          <w:marTop w:val="0"/>
          <w:marBottom w:val="0"/>
          <w:divBdr>
            <w:top w:val="none" w:sz="0" w:space="0" w:color="auto"/>
            <w:left w:val="none" w:sz="0" w:space="0" w:color="auto"/>
            <w:bottom w:val="none" w:sz="0" w:space="0" w:color="auto"/>
            <w:right w:val="none" w:sz="0" w:space="0" w:color="auto"/>
          </w:divBdr>
        </w:div>
        <w:div w:id="885915793">
          <w:marLeft w:val="0"/>
          <w:marRight w:val="0"/>
          <w:marTop w:val="0"/>
          <w:marBottom w:val="0"/>
          <w:divBdr>
            <w:top w:val="none" w:sz="0" w:space="0" w:color="auto"/>
            <w:left w:val="none" w:sz="0" w:space="0" w:color="auto"/>
            <w:bottom w:val="none" w:sz="0" w:space="0" w:color="auto"/>
            <w:right w:val="none" w:sz="0" w:space="0" w:color="auto"/>
          </w:divBdr>
        </w:div>
        <w:div w:id="1079449356">
          <w:marLeft w:val="0"/>
          <w:marRight w:val="0"/>
          <w:marTop w:val="0"/>
          <w:marBottom w:val="0"/>
          <w:divBdr>
            <w:top w:val="none" w:sz="0" w:space="0" w:color="auto"/>
            <w:left w:val="none" w:sz="0" w:space="0" w:color="auto"/>
            <w:bottom w:val="none" w:sz="0" w:space="0" w:color="auto"/>
            <w:right w:val="none" w:sz="0" w:space="0" w:color="auto"/>
          </w:divBdr>
        </w:div>
        <w:div w:id="740954139">
          <w:marLeft w:val="0"/>
          <w:marRight w:val="0"/>
          <w:marTop w:val="0"/>
          <w:marBottom w:val="0"/>
          <w:divBdr>
            <w:top w:val="none" w:sz="0" w:space="0" w:color="auto"/>
            <w:left w:val="none" w:sz="0" w:space="0" w:color="auto"/>
            <w:bottom w:val="none" w:sz="0" w:space="0" w:color="auto"/>
            <w:right w:val="none" w:sz="0" w:space="0" w:color="auto"/>
          </w:divBdr>
        </w:div>
        <w:div w:id="1975284307">
          <w:marLeft w:val="0"/>
          <w:marRight w:val="0"/>
          <w:marTop w:val="0"/>
          <w:marBottom w:val="0"/>
          <w:divBdr>
            <w:top w:val="none" w:sz="0" w:space="0" w:color="auto"/>
            <w:left w:val="none" w:sz="0" w:space="0" w:color="auto"/>
            <w:bottom w:val="none" w:sz="0" w:space="0" w:color="auto"/>
            <w:right w:val="none" w:sz="0" w:space="0" w:color="auto"/>
          </w:divBdr>
        </w:div>
        <w:div w:id="99447461">
          <w:marLeft w:val="0"/>
          <w:marRight w:val="0"/>
          <w:marTop w:val="0"/>
          <w:marBottom w:val="0"/>
          <w:divBdr>
            <w:top w:val="none" w:sz="0" w:space="0" w:color="auto"/>
            <w:left w:val="none" w:sz="0" w:space="0" w:color="auto"/>
            <w:bottom w:val="none" w:sz="0" w:space="0" w:color="auto"/>
            <w:right w:val="none" w:sz="0" w:space="0" w:color="auto"/>
          </w:divBdr>
        </w:div>
        <w:div w:id="732002316">
          <w:marLeft w:val="0"/>
          <w:marRight w:val="0"/>
          <w:marTop w:val="0"/>
          <w:marBottom w:val="0"/>
          <w:divBdr>
            <w:top w:val="none" w:sz="0" w:space="0" w:color="auto"/>
            <w:left w:val="none" w:sz="0" w:space="0" w:color="auto"/>
            <w:bottom w:val="none" w:sz="0" w:space="0" w:color="auto"/>
            <w:right w:val="none" w:sz="0" w:space="0" w:color="auto"/>
          </w:divBdr>
          <w:divsChild>
            <w:div w:id="573319986">
              <w:marLeft w:val="-75"/>
              <w:marRight w:val="0"/>
              <w:marTop w:val="30"/>
              <w:marBottom w:val="30"/>
              <w:divBdr>
                <w:top w:val="none" w:sz="0" w:space="0" w:color="auto"/>
                <w:left w:val="none" w:sz="0" w:space="0" w:color="auto"/>
                <w:bottom w:val="none" w:sz="0" w:space="0" w:color="auto"/>
                <w:right w:val="none" w:sz="0" w:space="0" w:color="auto"/>
              </w:divBdr>
              <w:divsChild>
                <w:div w:id="631643488">
                  <w:marLeft w:val="0"/>
                  <w:marRight w:val="0"/>
                  <w:marTop w:val="0"/>
                  <w:marBottom w:val="0"/>
                  <w:divBdr>
                    <w:top w:val="none" w:sz="0" w:space="0" w:color="auto"/>
                    <w:left w:val="none" w:sz="0" w:space="0" w:color="auto"/>
                    <w:bottom w:val="none" w:sz="0" w:space="0" w:color="auto"/>
                    <w:right w:val="none" w:sz="0" w:space="0" w:color="auto"/>
                  </w:divBdr>
                  <w:divsChild>
                    <w:div w:id="1549027581">
                      <w:marLeft w:val="0"/>
                      <w:marRight w:val="0"/>
                      <w:marTop w:val="0"/>
                      <w:marBottom w:val="0"/>
                      <w:divBdr>
                        <w:top w:val="none" w:sz="0" w:space="0" w:color="auto"/>
                        <w:left w:val="none" w:sz="0" w:space="0" w:color="auto"/>
                        <w:bottom w:val="none" w:sz="0" w:space="0" w:color="auto"/>
                        <w:right w:val="none" w:sz="0" w:space="0" w:color="auto"/>
                      </w:divBdr>
                    </w:div>
                  </w:divsChild>
                </w:div>
                <w:div w:id="1709260026">
                  <w:marLeft w:val="0"/>
                  <w:marRight w:val="0"/>
                  <w:marTop w:val="0"/>
                  <w:marBottom w:val="0"/>
                  <w:divBdr>
                    <w:top w:val="none" w:sz="0" w:space="0" w:color="auto"/>
                    <w:left w:val="none" w:sz="0" w:space="0" w:color="auto"/>
                    <w:bottom w:val="none" w:sz="0" w:space="0" w:color="auto"/>
                    <w:right w:val="none" w:sz="0" w:space="0" w:color="auto"/>
                  </w:divBdr>
                  <w:divsChild>
                    <w:div w:id="2003460265">
                      <w:marLeft w:val="0"/>
                      <w:marRight w:val="0"/>
                      <w:marTop w:val="0"/>
                      <w:marBottom w:val="0"/>
                      <w:divBdr>
                        <w:top w:val="none" w:sz="0" w:space="0" w:color="auto"/>
                        <w:left w:val="none" w:sz="0" w:space="0" w:color="auto"/>
                        <w:bottom w:val="none" w:sz="0" w:space="0" w:color="auto"/>
                        <w:right w:val="none" w:sz="0" w:space="0" w:color="auto"/>
                      </w:divBdr>
                    </w:div>
                  </w:divsChild>
                </w:div>
                <w:div w:id="1345670024">
                  <w:marLeft w:val="0"/>
                  <w:marRight w:val="0"/>
                  <w:marTop w:val="0"/>
                  <w:marBottom w:val="0"/>
                  <w:divBdr>
                    <w:top w:val="none" w:sz="0" w:space="0" w:color="auto"/>
                    <w:left w:val="none" w:sz="0" w:space="0" w:color="auto"/>
                    <w:bottom w:val="none" w:sz="0" w:space="0" w:color="auto"/>
                    <w:right w:val="none" w:sz="0" w:space="0" w:color="auto"/>
                  </w:divBdr>
                  <w:divsChild>
                    <w:div w:id="1764035363">
                      <w:marLeft w:val="0"/>
                      <w:marRight w:val="0"/>
                      <w:marTop w:val="0"/>
                      <w:marBottom w:val="0"/>
                      <w:divBdr>
                        <w:top w:val="none" w:sz="0" w:space="0" w:color="auto"/>
                        <w:left w:val="none" w:sz="0" w:space="0" w:color="auto"/>
                        <w:bottom w:val="none" w:sz="0" w:space="0" w:color="auto"/>
                        <w:right w:val="none" w:sz="0" w:space="0" w:color="auto"/>
                      </w:divBdr>
                    </w:div>
                  </w:divsChild>
                </w:div>
                <w:div w:id="511259402">
                  <w:marLeft w:val="0"/>
                  <w:marRight w:val="0"/>
                  <w:marTop w:val="0"/>
                  <w:marBottom w:val="0"/>
                  <w:divBdr>
                    <w:top w:val="none" w:sz="0" w:space="0" w:color="auto"/>
                    <w:left w:val="none" w:sz="0" w:space="0" w:color="auto"/>
                    <w:bottom w:val="none" w:sz="0" w:space="0" w:color="auto"/>
                    <w:right w:val="none" w:sz="0" w:space="0" w:color="auto"/>
                  </w:divBdr>
                  <w:divsChild>
                    <w:div w:id="1090078362">
                      <w:marLeft w:val="0"/>
                      <w:marRight w:val="0"/>
                      <w:marTop w:val="0"/>
                      <w:marBottom w:val="0"/>
                      <w:divBdr>
                        <w:top w:val="none" w:sz="0" w:space="0" w:color="auto"/>
                        <w:left w:val="none" w:sz="0" w:space="0" w:color="auto"/>
                        <w:bottom w:val="none" w:sz="0" w:space="0" w:color="auto"/>
                        <w:right w:val="none" w:sz="0" w:space="0" w:color="auto"/>
                      </w:divBdr>
                    </w:div>
                  </w:divsChild>
                </w:div>
                <w:div w:id="1432968373">
                  <w:marLeft w:val="0"/>
                  <w:marRight w:val="0"/>
                  <w:marTop w:val="0"/>
                  <w:marBottom w:val="0"/>
                  <w:divBdr>
                    <w:top w:val="none" w:sz="0" w:space="0" w:color="auto"/>
                    <w:left w:val="none" w:sz="0" w:space="0" w:color="auto"/>
                    <w:bottom w:val="none" w:sz="0" w:space="0" w:color="auto"/>
                    <w:right w:val="none" w:sz="0" w:space="0" w:color="auto"/>
                  </w:divBdr>
                  <w:divsChild>
                    <w:div w:id="542861852">
                      <w:marLeft w:val="0"/>
                      <w:marRight w:val="0"/>
                      <w:marTop w:val="0"/>
                      <w:marBottom w:val="0"/>
                      <w:divBdr>
                        <w:top w:val="none" w:sz="0" w:space="0" w:color="auto"/>
                        <w:left w:val="none" w:sz="0" w:space="0" w:color="auto"/>
                        <w:bottom w:val="none" w:sz="0" w:space="0" w:color="auto"/>
                        <w:right w:val="none" w:sz="0" w:space="0" w:color="auto"/>
                      </w:divBdr>
                    </w:div>
                  </w:divsChild>
                </w:div>
                <w:div w:id="1108499825">
                  <w:marLeft w:val="0"/>
                  <w:marRight w:val="0"/>
                  <w:marTop w:val="0"/>
                  <w:marBottom w:val="0"/>
                  <w:divBdr>
                    <w:top w:val="none" w:sz="0" w:space="0" w:color="auto"/>
                    <w:left w:val="none" w:sz="0" w:space="0" w:color="auto"/>
                    <w:bottom w:val="none" w:sz="0" w:space="0" w:color="auto"/>
                    <w:right w:val="none" w:sz="0" w:space="0" w:color="auto"/>
                  </w:divBdr>
                  <w:divsChild>
                    <w:div w:id="646931768">
                      <w:marLeft w:val="0"/>
                      <w:marRight w:val="0"/>
                      <w:marTop w:val="0"/>
                      <w:marBottom w:val="0"/>
                      <w:divBdr>
                        <w:top w:val="none" w:sz="0" w:space="0" w:color="auto"/>
                        <w:left w:val="none" w:sz="0" w:space="0" w:color="auto"/>
                        <w:bottom w:val="none" w:sz="0" w:space="0" w:color="auto"/>
                        <w:right w:val="none" w:sz="0" w:space="0" w:color="auto"/>
                      </w:divBdr>
                    </w:div>
                  </w:divsChild>
                </w:div>
                <w:div w:id="1985892423">
                  <w:marLeft w:val="0"/>
                  <w:marRight w:val="0"/>
                  <w:marTop w:val="0"/>
                  <w:marBottom w:val="0"/>
                  <w:divBdr>
                    <w:top w:val="none" w:sz="0" w:space="0" w:color="auto"/>
                    <w:left w:val="none" w:sz="0" w:space="0" w:color="auto"/>
                    <w:bottom w:val="none" w:sz="0" w:space="0" w:color="auto"/>
                    <w:right w:val="none" w:sz="0" w:space="0" w:color="auto"/>
                  </w:divBdr>
                  <w:divsChild>
                    <w:div w:id="1394742440">
                      <w:marLeft w:val="0"/>
                      <w:marRight w:val="0"/>
                      <w:marTop w:val="0"/>
                      <w:marBottom w:val="0"/>
                      <w:divBdr>
                        <w:top w:val="none" w:sz="0" w:space="0" w:color="auto"/>
                        <w:left w:val="none" w:sz="0" w:space="0" w:color="auto"/>
                        <w:bottom w:val="none" w:sz="0" w:space="0" w:color="auto"/>
                        <w:right w:val="none" w:sz="0" w:space="0" w:color="auto"/>
                      </w:divBdr>
                    </w:div>
                  </w:divsChild>
                </w:div>
                <w:div w:id="2129080034">
                  <w:marLeft w:val="0"/>
                  <w:marRight w:val="0"/>
                  <w:marTop w:val="0"/>
                  <w:marBottom w:val="0"/>
                  <w:divBdr>
                    <w:top w:val="none" w:sz="0" w:space="0" w:color="auto"/>
                    <w:left w:val="none" w:sz="0" w:space="0" w:color="auto"/>
                    <w:bottom w:val="none" w:sz="0" w:space="0" w:color="auto"/>
                    <w:right w:val="none" w:sz="0" w:space="0" w:color="auto"/>
                  </w:divBdr>
                  <w:divsChild>
                    <w:div w:id="1639917961">
                      <w:marLeft w:val="0"/>
                      <w:marRight w:val="0"/>
                      <w:marTop w:val="0"/>
                      <w:marBottom w:val="0"/>
                      <w:divBdr>
                        <w:top w:val="none" w:sz="0" w:space="0" w:color="auto"/>
                        <w:left w:val="none" w:sz="0" w:space="0" w:color="auto"/>
                        <w:bottom w:val="none" w:sz="0" w:space="0" w:color="auto"/>
                        <w:right w:val="none" w:sz="0" w:space="0" w:color="auto"/>
                      </w:divBdr>
                    </w:div>
                  </w:divsChild>
                </w:div>
                <w:div w:id="1172527821">
                  <w:marLeft w:val="0"/>
                  <w:marRight w:val="0"/>
                  <w:marTop w:val="0"/>
                  <w:marBottom w:val="0"/>
                  <w:divBdr>
                    <w:top w:val="none" w:sz="0" w:space="0" w:color="auto"/>
                    <w:left w:val="none" w:sz="0" w:space="0" w:color="auto"/>
                    <w:bottom w:val="none" w:sz="0" w:space="0" w:color="auto"/>
                    <w:right w:val="none" w:sz="0" w:space="0" w:color="auto"/>
                  </w:divBdr>
                  <w:divsChild>
                    <w:div w:id="890462607">
                      <w:marLeft w:val="0"/>
                      <w:marRight w:val="0"/>
                      <w:marTop w:val="0"/>
                      <w:marBottom w:val="0"/>
                      <w:divBdr>
                        <w:top w:val="none" w:sz="0" w:space="0" w:color="auto"/>
                        <w:left w:val="none" w:sz="0" w:space="0" w:color="auto"/>
                        <w:bottom w:val="none" w:sz="0" w:space="0" w:color="auto"/>
                        <w:right w:val="none" w:sz="0" w:space="0" w:color="auto"/>
                      </w:divBdr>
                    </w:div>
                  </w:divsChild>
                </w:div>
                <w:div w:id="1407915847">
                  <w:marLeft w:val="0"/>
                  <w:marRight w:val="0"/>
                  <w:marTop w:val="0"/>
                  <w:marBottom w:val="0"/>
                  <w:divBdr>
                    <w:top w:val="none" w:sz="0" w:space="0" w:color="auto"/>
                    <w:left w:val="none" w:sz="0" w:space="0" w:color="auto"/>
                    <w:bottom w:val="none" w:sz="0" w:space="0" w:color="auto"/>
                    <w:right w:val="none" w:sz="0" w:space="0" w:color="auto"/>
                  </w:divBdr>
                  <w:divsChild>
                    <w:div w:id="423644931">
                      <w:marLeft w:val="0"/>
                      <w:marRight w:val="0"/>
                      <w:marTop w:val="0"/>
                      <w:marBottom w:val="0"/>
                      <w:divBdr>
                        <w:top w:val="none" w:sz="0" w:space="0" w:color="auto"/>
                        <w:left w:val="none" w:sz="0" w:space="0" w:color="auto"/>
                        <w:bottom w:val="none" w:sz="0" w:space="0" w:color="auto"/>
                        <w:right w:val="none" w:sz="0" w:space="0" w:color="auto"/>
                      </w:divBdr>
                    </w:div>
                  </w:divsChild>
                </w:div>
                <w:div w:id="623388802">
                  <w:marLeft w:val="0"/>
                  <w:marRight w:val="0"/>
                  <w:marTop w:val="0"/>
                  <w:marBottom w:val="0"/>
                  <w:divBdr>
                    <w:top w:val="none" w:sz="0" w:space="0" w:color="auto"/>
                    <w:left w:val="none" w:sz="0" w:space="0" w:color="auto"/>
                    <w:bottom w:val="none" w:sz="0" w:space="0" w:color="auto"/>
                    <w:right w:val="none" w:sz="0" w:space="0" w:color="auto"/>
                  </w:divBdr>
                  <w:divsChild>
                    <w:div w:id="214894453">
                      <w:marLeft w:val="0"/>
                      <w:marRight w:val="0"/>
                      <w:marTop w:val="0"/>
                      <w:marBottom w:val="0"/>
                      <w:divBdr>
                        <w:top w:val="none" w:sz="0" w:space="0" w:color="auto"/>
                        <w:left w:val="none" w:sz="0" w:space="0" w:color="auto"/>
                        <w:bottom w:val="none" w:sz="0" w:space="0" w:color="auto"/>
                        <w:right w:val="none" w:sz="0" w:space="0" w:color="auto"/>
                      </w:divBdr>
                    </w:div>
                  </w:divsChild>
                </w:div>
                <w:div w:id="1117022647">
                  <w:marLeft w:val="0"/>
                  <w:marRight w:val="0"/>
                  <w:marTop w:val="0"/>
                  <w:marBottom w:val="0"/>
                  <w:divBdr>
                    <w:top w:val="none" w:sz="0" w:space="0" w:color="auto"/>
                    <w:left w:val="none" w:sz="0" w:space="0" w:color="auto"/>
                    <w:bottom w:val="none" w:sz="0" w:space="0" w:color="auto"/>
                    <w:right w:val="none" w:sz="0" w:space="0" w:color="auto"/>
                  </w:divBdr>
                  <w:divsChild>
                    <w:div w:id="354308106">
                      <w:marLeft w:val="0"/>
                      <w:marRight w:val="0"/>
                      <w:marTop w:val="0"/>
                      <w:marBottom w:val="0"/>
                      <w:divBdr>
                        <w:top w:val="none" w:sz="0" w:space="0" w:color="auto"/>
                        <w:left w:val="none" w:sz="0" w:space="0" w:color="auto"/>
                        <w:bottom w:val="none" w:sz="0" w:space="0" w:color="auto"/>
                        <w:right w:val="none" w:sz="0" w:space="0" w:color="auto"/>
                      </w:divBdr>
                    </w:div>
                  </w:divsChild>
                </w:div>
                <w:div w:id="2026591882">
                  <w:marLeft w:val="0"/>
                  <w:marRight w:val="0"/>
                  <w:marTop w:val="0"/>
                  <w:marBottom w:val="0"/>
                  <w:divBdr>
                    <w:top w:val="none" w:sz="0" w:space="0" w:color="auto"/>
                    <w:left w:val="none" w:sz="0" w:space="0" w:color="auto"/>
                    <w:bottom w:val="none" w:sz="0" w:space="0" w:color="auto"/>
                    <w:right w:val="none" w:sz="0" w:space="0" w:color="auto"/>
                  </w:divBdr>
                  <w:divsChild>
                    <w:div w:id="875462127">
                      <w:marLeft w:val="0"/>
                      <w:marRight w:val="0"/>
                      <w:marTop w:val="0"/>
                      <w:marBottom w:val="0"/>
                      <w:divBdr>
                        <w:top w:val="none" w:sz="0" w:space="0" w:color="auto"/>
                        <w:left w:val="none" w:sz="0" w:space="0" w:color="auto"/>
                        <w:bottom w:val="none" w:sz="0" w:space="0" w:color="auto"/>
                        <w:right w:val="none" w:sz="0" w:space="0" w:color="auto"/>
                      </w:divBdr>
                    </w:div>
                  </w:divsChild>
                </w:div>
                <w:div w:id="640768489">
                  <w:marLeft w:val="0"/>
                  <w:marRight w:val="0"/>
                  <w:marTop w:val="0"/>
                  <w:marBottom w:val="0"/>
                  <w:divBdr>
                    <w:top w:val="none" w:sz="0" w:space="0" w:color="auto"/>
                    <w:left w:val="none" w:sz="0" w:space="0" w:color="auto"/>
                    <w:bottom w:val="none" w:sz="0" w:space="0" w:color="auto"/>
                    <w:right w:val="none" w:sz="0" w:space="0" w:color="auto"/>
                  </w:divBdr>
                  <w:divsChild>
                    <w:div w:id="33183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83670">
          <w:marLeft w:val="0"/>
          <w:marRight w:val="0"/>
          <w:marTop w:val="0"/>
          <w:marBottom w:val="0"/>
          <w:divBdr>
            <w:top w:val="none" w:sz="0" w:space="0" w:color="auto"/>
            <w:left w:val="none" w:sz="0" w:space="0" w:color="auto"/>
            <w:bottom w:val="none" w:sz="0" w:space="0" w:color="auto"/>
            <w:right w:val="none" w:sz="0" w:space="0" w:color="auto"/>
          </w:divBdr>
        </w:div>
        <w:div w:id="1729915881">
          <w:marLeft w:val="0"/>
          <w:marRight w:val="0"/>
          <w:marTop w:val="0"/>
          <w:marBottom w:val="0"/>
          <w:divBdr>
            <w:top w:val="none" w:sz="0" w:space="0" w:color="auto"/>
            <w:left w:val="none" w:sz="0" w:space="0" w:color="auto"/>
            <w:bottom w:val="none" w:sz="0" w:space="0" w:color="auto"/>
            <w:right w:val="none" w:sz="0" w:space="0" w:color="auto"/>
          </w:divBdr>
        </w:div>
        <w:div w:id="41447039">
          <w:marLeft w:val="0"/>
          <w:marRight w:val="0"/>
          <w:marTop w:val="0"/>
          <w:marBottom w:val="0"/>
          <w:divBdr>
            <w:top w:val="none" w:sz="0" w:space="0" w:color="auto"/>
            <w:left w:val="none" w:sz="0" w:space="0" w:color="auto"/>
            <w:bottom w:val="none" w:sz="0" w:space="0" w:color="auto"/>
            <w:right w:val="none" w:sz="0" w:space="0" w:color="auto"/>
          </w:divBdr>
        </w:div>
        <w:div w:id="894777152">
          <w:marLeft w:val="0"/>
          <w:marRight w:val="0"/>
          <w:marTop w:val="0"/>
          <w:marBottom w:val="0"/>
          <w:divBdr>
            <w:top w:val="none" w:sz="0" w:space="0" w:color="auto"/>
            <w:left w:val="none" w:sz="0" w:space="0" w:color="auto"/>
            <w:bottom w:val="none" w:sz="0" w:space="0" w:color="auto"/>
            <w:right w:val="none" w:sz="0" w:space="0" w:color="auto"/>
          </w:divBdr>
        </w:div>
        <w:div w:id="546142581">
          <w:marLeft w:val="0"/>
          <w:marRight w:val="0"/>
          <w:marTop w:val="0"/>
          <w:marBottom w:val="0"/>
          <w:divBdr>
            <w:top w:val="none" w:sz="0" w:space="0" w:color="auto"/>
            <w:left w:val="none" w:sz="0" w:space="0" w:color="auto"/>
            <w:bottom w:val="none" w:sz="0" w:space="0" w:color="auto"/>
            <w:right w:val="none" w:sz="0" w:space="0" w:color="auto"/>
          </w:divBdr>
        </w:div>
        <w:div w:id="620186487">
          <w:marLeft w:val="0"/>
          <w:marRight w:val="0"/>
          <w:marTop w:val="0"/>
          <w:marBottom w:val="0"/>
          <w:divBdr>
            <w:top w:val="none" w:sz="0" w:space="0" w:color="auto"/>
            <w:left w:val="none" w:sz="0" w:space="0" w:color="auto"/>
            <w:bottom w:val="none" w:sz="0" w:space="0" w:color="auto"/>
            <w:right w:val="none" w:sz="0" w:space="0" w:color="auto"/>
          </w:divBdr>
        </w:div>
        <w:div w:id="883831082">
          <w:marLeft w:val="0"/>
          <w:marRight w:val="0"/>
          <w:marTop w:val="0"/>
          <w:marBottom w:val="0"/>
          <w:divBdr>
            <w:top w:val="none" w:sz="0" w:space="0" w:color="auto"/>
            <w:left w:val="none" w:sz="0" w:space="0" w:color="auto"/>
            <w:bottom w:val="none" w:sz="0" w:space="0" w:color="auto"/>
            <w:right w:val="none" w:sz="0" w:space="0" w:color="auto"/>
          </w:divBdr>
        </w:div>
        <w:div w:id="553200560">
          <w:marLeft w:val="0"/>
          <w:marRight w:val="0"/>
          <w:marTop w:val="0"/>
          <w:marBottom w:val="0"/>
          <w:divBdr>
            <w:top w:val="none" w:sz="0" w:space="0" w:color="auto"/>
            <w:left w:val="none" w:sz="0" w:space="0" w:color="auto"/>
            <w:bottom w:val="none" w:sz="0" w:space="0" w:color="auto"/>
            <w:right w:val="none" w:sz="0" w:space="0" w:color="auto"/>
          </w:divBdr>
        </w:div>
        <w:div w:id="25524269">
          <w:marLeft w:val="0"/>
          <w:marRight w:val="0"/>
          <w:marTop w:val="0"/>
          <w:marBottom w:val="0"/>
          <w:divBdr>
            <w:top w:val="none" w:sz="0" w:space="0" w:color="auto"/>
            <w:left w:val="none" w:sz="0" w:space="0" w:color="auto"/>
            <w:bottom w:val="none" w:sz="0" w:space="0" w:color="auto"/>
            <w:right w:val="none" w:sz="0" w:space="0" w:color="auto"/>
          </w:divBdr>
        </w:div>
        <w:div w:id="122693013">
          <w:marLeft w:val="0"/>
          <w:marRight w:val="0"/>
          <w:marTop w:val="0"/>
          <w:marBottom w:val="0"/>
          <w:divBdr>
            <w:top w:val="none" w:sz="0" w:space="0" w:color="auto"/>
            <w:left w:val="none" w:sz="0" w:space="0" w:color="auto"/>
            <w:bottom w:val="none" w:sz="0" w:space="0" w:color="auto"/>
            <w:right w:val="none" w:sz="0" w:space="0" w:color="auto"/>
          </w:divBdr>
        </w:div>
        <w:div w:id="1348559880">
          <w:marLeft w:val="0"/>
          <w:marRight w:val="0"/>
          <w:marTop w:val="0"/>
          <w:marBottom w:val="0"/>
          <w:divBdr>
            <w:top w:val="none" w:sz="0" w:space="0" w:color="auto"/>
            <w:left w:val="none" w:sz="0" w:space="0" w:color="auto"/>
            <w:bottom w:val="none" w:sz="0" w:space="0" w:color="auto"/>
            <w:right w:val="none" w:sz="0" w:space="0" w:color="auto"/>
          </w:divBdr>
        </w:div>
        <w:div w:id="1993440078">
          <w:marLeft w:val="0"/>
          <w:marRight w:val="0"/>
          <w:marTop w:val="0"/>
          <w:marBottom w:val="0"/>
          <w:divBdr>
            <w:top w:val="none" w:sz="0" w:space="0" w:color="auto"/>
            <w:left w:val="none" w:sz="0" w:space="0" w:color="auto"/>
            <w:bottom w:val="none" w:sz="0" w:space="0" w:color="auto"/>
            <w:right w:val="none" w:sz="0" w:space="0" w:color="auto"/>
          </w:divBdr>
          <w:divsChild>
            <w:div w:id="885606968">
              <w:marLeft w:val="0"/>
              <w:marRight w:val="0"/>
              <w:marTop w:val="0"/>
              <w:marBottom w:val="0"/>
              <w:divBdr>
                <w:top w:val="none" w:sz="0" w:space="0" w:color="auto"/>
                <w:left w:val="none" w:sz="0" w:space="0" w:color="auto"/>
                <w:bottom w:val="none" w:sz="0" w:space="0" w:color="auto"/>
                <w:right w:val="none" w:sz="0" w:space="0" w:color="auto"/>
              </w:divBdr>
            </w:div>
            <w:div w:id="1926189664">
              <w:marLeft w:val="0"/>
              <w:marRight w:val="0"/>
              <w:marTop w:val="0"/>
              <w:marBottom w:val="0"/>
              <w:divBdr>
                <w:top w:val="none" w:sz="0" w:space="0" w:color="auto"/>
                <w:left w:val="none" w:sz="0" w:space="0" w:color="auto"/>
                <w:bottom w:val="none" w:sz="0" w:space="0" w:color="auto"/>
                <w:right w:val="none" w:sz="0" w:space="0" w:color="auto"/>
              </w:divBdr>
            </w:div>
            <w:div w:id="1049499869">
              <w:marLeft w:val="0"/>
              <w:marRight w:val="0"/>
              <w:marTop w:val="0"/>
              <w:marBottom w:val="0"/>
              <w:divBdr>
                <w:top w:val="none" w:sz="0" w:space="0" w:color="auto"/>
                <w:left w:val="none" w:sz="0" w:space="0" w:color="auto"/>
                <w:bottom w:val="none" w:sz="0" w:space="0" w:color="auto"/>
                <w:right w:val="none" w:sz="0" w:space="0" w:color="auto"/>
              </w:divBdr>
            </w:div>
            <w:div w:id="1647780897">
              <w:marLeft w:val="0"/>
              <w:marRight w:val="0"/>
              <w:marTop w:val="0"/>
              <w:marBottom w:val="0"/>
              <w:divBdr>
                <w:top w:val="none" w:sz="0" w:space="0" w:color="auto"/>
                <w:left w:val="none" w:sz="0" w:space="0" w:color="auto"/>
                <w:bottom w:val="none" w:sz="0" w:space="0" w:color="auto"/>
                <w:right w:val="none" w:sz="0" w:space="0" w:color="auto"/>
              </w:divBdr>
            </w:div>
            <w:div w:id="542594875">
              <w:marLeft w:val="0"/>
              <w:marRight w:val="0"/>
              <w:marTop w:val="0"/>
              <w:marBottom w:val="0"/>
              <w:divBdr>
                <w:top w:val="none" w:sz="0" w:space="0" w:color="auto"/>
                <w:left w:val="none" w:sz="0" w:space="0" w:color="auto"/>
                <w:bottom w:val="none" w:sz="0" w:space="0" w:color="auto"/>
                <w:right w:val="none" w:sz="0" w:space="0" w:color="auto"/>
              </w:divBdr>
            </w:div>
            <w:div w:id="52702713">
              <w:marLeft w:val="0"/>
              <w:marRight w:val="0"/>
              <w:marTop w:val="0"/>
              <w:marBottom w:val="0"/>
              <w:divBdr>
                <w:top w:val="none" w:sz="0" w:space="0" w:color="auto"/>
                <w:left w:val="none" w:sz="0" w:space="0" w:color="auto"/>
                <w:bottom w:val="none" w:sz="0" w:space="0" w:color="auto"/>
                <w:right w:val="none" w:sz="0" w:space="0" w:color="auto"/>
              </w:divBdr>
            </w:div>
            <w:div w:id="1001811311">
              <w:marLeft w:val="0"/>
              <w:marRight w:val="0"/>
              <w:marTop w:val="0"/>
              <w:marBottom w:val="0"/>
              <w:divBdr>
                <w:top w:val="none" w:sz="0" w:space="0" w:color="auto"/>
                <w:left w:val="none" w:sz="0" w:space="0" w:color="auto"/>
                <w:bottom w:val="none" w:sz="0" w:space="0" w:color="auto"/>
                <w:right w:val="none" w:sz="0" w:space="0" w:color="auto"/>
              </w:divBdr>
            </w:div>
            <w:div w:id="1981575022">
              <w:marLeft w:val="0"/>
              <w:marRight w:val="0"/>
              <w:marTop w:val="0"/>
              <w:marBottom w:val="0"/>
              <w:divBdr>
                <w:top w:val="none" w:sz="0" w:space="0" w:color="auto"/>
                <w:left w:val="none" w:sz="0" w:space="0" w:color="auto"/>
                <w:bottom w:val="none" w:sz="0" w:space="0" w:color="auto"/>
                <w:right w:val="none" w:sz="0" w:space="0" w:color="auto"/>
              </w:divBdr>
            </w:div>
            <w:div w:id="1735547334">
              <w:marLeft w:val="0"/>
              <w:marRight w:val="0"/>
              <w:marTop w:val="0"/>
              <w:marBottom w:val="0"/>
              <w:divBdr>
                <w:top w:val="none" w:sz="0" w:space="0" w:color="auto"/>
                <w:left w:val="none" w:sz="0" w:space="0" w:color="auto"/>
                <w:bottom w:val="none" w:sz="0" w:space="0" w:color="auto"/>
                <w:right w:val="none" w:sz="0" w:space="0" w:color="auto"/>
              </w:divBdr>
            </w:div>
            <w:div w:id="1711301966">
              <w:marLeft w:val="0"/>
              <w:marRight w:val="0"/>
              <w:marTop w:val="0"/>
              <w:marBottom w:val="0"/>
              <w:divBdr>
                <w:top w:val="none" w:sz="0" w:space="0" w:color="auto"/>
                <w:left w:val="none" w:sz="0" w:space="0" w:color="auto"/>
                <w:bottom w:val="none" w:sz="0" w:space="0" w:color="auto"/>
                <w:right w:val="none" w:sz="0" w:space="0" w:color="auto"/>
              </w:divBdr>
            </w:div>
            <w:div w:id="1139808784">
              <w:marLeft w:val="0"/>
              <w:marRight w:val="0"/>
              <w:marTop w:val="0"/>
              <w:marBottom w:val="0"/>
              <w:divBdr>
                <w:top w:val="none" w:sz="0" w:space="0" w:color="auto"/>
                <w:left w:val="none" w:sz="0" w:space="0" w:color="auto"/>
                <w:bottom w:val="none" w:sz="0" w:space="0" w:color="auto"/>
                <w:right w:val="none" w:sz="0" w:space="0" w:color="auto"/>
              </w:divBdr>
            </w:div>
            <w:div w:id="661394596">
              <w:marLeft w:val="0"/>
              <w:marRight w:val="0"/>
              <w:marTop w:val="0"/>
              <w:marBottom w:val="0"/>
              <w:divBdr>
                <w:top w:val="none" w:sz="0" w:space="0" w:color="auto"/>
                <w:left w:val="none" w:sz="0" w:space="0" w:color="auto"/>
                <w:bottom w:val="none" w:sz="0" w:space="0" w:color="auto"/>
                <w:right w:val="none" w:sz="0" w:space="0" w:color="auto"/>
              </w:divBdr>
            </w:div>
            <w:div w:id="986591049">
              <w:marLeft w:val="0"/>
              <w:marRight w:val="0"/>
              <w:marTop w:val="0"/>
              <w:marBottom w:val="0"/>
              <w:divBdr>
                <w:top w:val="none" w:sz="0" w:space="0" w:color="auto"/>
                <w:left w:val="none" w:sz="0" w:space="0" w:color="auto"/>
                <w:bottom w:val="none" w:sz="0" w:space="0" w:color="auto"/>
                <w:right w:val="none" w:sz="0" w:space="0" w:color="auto"/>
              </w:divBdr>
            </w:div>
            <w:div w:id="1107963105">
              <w:marLeft w:val="0"/>
              <w:marRight w:val="0"/>
              <w:marTop w:val="0"/>
              <w:marBottom w:val="0"/>
              <w:divBdr>
                <w:top w:val="none" w:sz="0" w:space="0" w:color="auto"/>
                <w:left w:val="none" w:sz="0" w:space="0" w:color="auto"/>
                <w:bottom w:val="none" w:sz="0" w:space="0" w:color="auto"/>
                <w:right w:val="none" w:sz="0" w:space="0" w:color="auto"/>
              </w:divBdr>
            </w:div>
            <w:div w:id="1312054158">
              <w:marLeft w:val="0"/>
              <w:marRight w:val="0"/>
              <w:marTop w:val="0"/>
              <w:marBottom w:val="0"/>
              <w:divBdr>
                <w:top w:val="none" w:sz="0" w:space="0" w:color="auto"/>
                <w:left w:val="none" w:sz="0" w:space="0" w:color="auto"/>
                <w:bottom w:val="none" w:sz="0" w:space="0" w:color="auto"/>
                <w:right w:val="none" w:sz="0" w:space="0" w:color="auto"/>
              </w:divBdr>
            </w:div>
            <w:div w:id="219022859">
              <w:marLeft w:val="0"/>
              <w:marRight w:val="0"/>
              <w:marTop w:val="0"/>
              <w:marBottom w:val="0"/>
              <w:divBdr>
                <w:top w:val="none" w:sz="0" w:space="0" w:color="auto"/>
                <w:left w:val="none" w:sz="0" w:space="0" w:color="auto"/>
                <w:bottom w:val="none" w:sz="0" w:space="0" w:color="auto"/>
                <w:right w:val="none" w:sz="0" w:space="0" w:color="auto"/>
              </w:divBdr>
            </w:div>
            <w:div w:id="1287850777">
              <w:marLeft w:val="0"/>
              <w:marRight w:val="0"/>
              <w:marTop w:val="0"/>
              <w:marBottom w:val="0"/>
              <w:divBdr>
                <w:top w:val="none" w:sz="0" w:space="0" w:color="auto"/>
                <w:left w:val="none" w:sz="0" w:space="0" w:color="auto"/>
                <w:bottom w:val="none" w:sz="0" w:space="0" w:color="auto"/>
                <w:right w:val="none" w:sz="0" w:space="0" w:color="auto"/>
              </w:divBdr>
            </w:div>
            <w:div w:id="1221672154">
              <w:marLeft w:val="0"/>
              <w:marRight w:val="0"/>
              <w:marTop w:val="0"/>
              <w:marBottom w:val="0"/>
              <w:divBdr>
                <w:top w:val="none" w:sz="0" w:space="0" w:color="auto"/>
                <w:left w:val="none" w:sz="0" w:space="0" w:color="auto"/>
                <w:bottom w:val="none" w:sz="0" w:space="0" w:color="auto"/>
                <w:right w:val="none" w:sz="0" w:space="0" w:color="auto"/>
              </w:divBdr>
            </w:div>
            <w:div w:id="419564069">
              <w:marLeft w:val="0"/>
              <w:marRight w:val="0"/>
              <w:marTop w:val="0"/>
              <w:marBottom w:val="0"/>
              <w:divBdr>
                <w:top w:val="none" w:sz="0" w:space="0" w:color="auto"/>
                <w:left w:val="none" w:sz="0" w:space="0" w:color="auto"/>
                <w:bottom w:val="none" w:sz="0" w:space="0" w:color="auto"/>
                <w:right w:val="none" w:sz="0" w:space="0" w:color="auto"/>
              </w:divBdr>
            </w:div>
            <w:div w:id="2126537288">
              <w:marLeft w:val="0"/>
              <w:marRight w:val="0"/>
              <w:marTop w:val="0"/>
              <w:marBottom w:val="0"/>
              <w:divBdr>
                <w:top w:val="none" w:sz="0" w:space="0" w:color="auto"/>
                <w:left w:val="none" w:sz="0" w:space="0" w:color="auto"/>
                <w:bottom w:val="none" w:sz="0" w:space="0" w:color="auto"/>
                <w:right w:val="none" w:sz="0" w:space="0" w:color="auto"/>
              </w:divBdr>
            </w:div>
          </w:divsChild>
        </w:div>
        <w:div w:id="405109815">
          <w:marLeft w:val="0"/>
          <w:marRight w:val="0"/>
          <w:marTop w:val="0"/>
          <w:marBottom w:val="0"/>
          <w:divBdr>
            <w:top w:val="none" w:sz="0" w:space="0" w:color="auto"/>
            <w:left w:val="none" w:sz="0" w:space="0" w:color="auto"/>
            <w:bottom w:val="none" w:sz="0" w:space="0" w:color="auto"/>
            <w:right w:val="none" w:sz="0" w:space="0" w:color="auto"/>
          </w:divBdr>
          <w:divsChild>
            <w:div w:id="2051874227">
              <w:marLeft w:val="0"/>
              <w:marRight w:val="0"/>
              <w:marTop w:val="0"/>
              <w:marBottom w:val="0"/>
              <w:divBdr>
                <w:top w:val="none" w:sz="0" w:space="0" w:color="auto"/>
                <w:left w:val="none" w:sz="0" w:space="0" w:color="auto"/>
                <w:bottom w:val="none" w:sz="0" w:space="0" w:color="auto"/>
                <w:right w:val="none" w:sz="0" w:space="0" w:color="auto"/>
              </w:divBdr>
            </w:div>
            <w:div w:id="1096557704">
              <w:marLeft w:val="0"/>
              <w:marRight w:val="0"/>
              <w:marTop w:val="0"/>
              <w:marBottom w:val="0"/>
              <w:divBdr>
                <w:top w:val="none" w:sz="0" w:space="0" w:color="auto"/>
                <w:left w:val="none" w:sz="0" w:space="0" w:color="auto"/>
                <w:bottom w:val="none" w:sz="0" w:space="0" w:color="auto"/>
                <w:right w:val="none" w:sz="0" w:space="0" w:color="auto"/>
              </w:divBdr>
            </w:div>
            <w:div w:id="1095244468">
              <w:marLeft w:val="0"/>
              <w:marRight w:val="0"/>
              <w:marTop w:val="0"/>
              <w:marBottom w:val="0"/>
              <w:divBdr>
                <w:top w:val="none" w:sz="0" w:space="0" w:color="auto"/>
                <w:left w:val="none" w:sz="0" w:space="0" w:color="auto"/>
                <w:bottom w:val="none" w:sz="0" w:space="0" w:color="auto"/>
                <w:right w:val="none" w:sz="0" w:space="0" w:color="auto"/>
              </w:divBdr>
            </w:div>
            <w:div w:id="573784515">
              <w:marLeft w:val="0"/>
              <w:marRight w:val="0"/>
              <w:marTop w:val="0"/>
              <w:marBottom w:val="0"/>
              <w:divBdr>
                <w:top w:val="none" w:sz="0" w:space="0" w:color="auto"/>
                <w:left w:val="none" w:sz="0" w:space="0" w:color="auto"/>
                <w:bottom w:val="none" w:sz="0" w:space="0" w:color="auto"/>
                <w:right w:val="none" w:sz="0" w:space="0" w:color="auto"/>
              </w:divBdr>
            </w:div>
            <w:div w:id="2007509308">
              <w:marLeft w:val="0"/>
              <w:marRight w:val="0"/>
              <w:marTop w:val="0"/>
              <w:marBottom w:val="0"/>
              <w:divBdr>
                <w:top w:val="none" w:sz="0" w:space="0" w:color="auto"/>
                <w:left w:val="none" w:sz="0" w:space="0" w:color="auto"/>
                <w:bottom w:val="none" w:sz="0" w:space="0" w:color="auto"/>
                <w:right w:val="none" w:sz="0" w:space="0" w:color="auto"/>
              </w:divBdr>
            </w:div>
            <w:div w:id="26608087">
              <w:marLeft w:val="0"/>
              <w:marRight w:val="0"/>
              <w:marTop w:val="0"/>
              <w:marBottom w:val="0"/>
              <w:divBdr>
                <w:top w:val="none" w:sz="0" w:space="0" w:color="auto"/>
                <w:left w:val="none" w:sz="0" w:space="0" w:color="auto"/>
                <w:bottom w:val="none" w:sz="0" w:space="0" w:color="auto"/>
                <w:right w:val="none" w:sz="0" w:space="0" w:color="auto"/>
              </w:divBdr>
            </w:div>
            <w:div w:id="419985231">
              <w:marLeft w:val="0"/>
              <w:marRight w:val="0"/>
              <w:marTop w:val="0"/>
              <w:marBottom w:val="0"/>
              <w:divBdr>
                <w:top w:val="none" w:sz="0" w:space="0" w:color="auto"/>
                <w:left w:val="none" w:sz="0" w:space="0" w:color="auto"/>
                <w:bottom w:val="none" w:sz="0" w:space="0" w:color="auto"/>
                <w:right w:val="none" w:sz="0" w:space="0" w:color="auto"/>
              </w:divBdr>
            </w:div>
            <w:div w:id="1159034204">
              <w:marLeft w:val="0"/>
              <w:marRight w:val="0"/>
              <w:marTop w:val="0"/>
              <w:marBottom w:val="0"/>
              <w:divBdr>
                <w:top w:val="none" w:sz="0" w:space="0" w:color="auto"/>
                <w:left w:val="none" w:sz="0" w:space="0" w:color="auto"/>
                <w:bottom w:val="none" w:sz="0" w:space="0" w:color="auto"/>
                <w:right w:val="none" w:sz="0" w:space="0" w:color="auto"/>
              </w:divBdr>
            </w:div>
            <w:div w:id="1683387824">
              <w:marLeft w:val="0"/>
              <w:marRight w:val="0"/>
              <w:marTop w:val="0"/>
              <w:marBottom w:val="0"/>
              <w:divBdr>
                <w:top w:val="none" w:sz="0" w:space="0" w:color="auto"/>
                <w:left w:val="none" w:sz="0" w:space="0" w:color="auto"/>
                <w:bottom w:val="none" w:sz="0" w:space="0" w:color="auto"/>
                <w:right w:val="none" w:sz="0" w:space="0" w:color="auto"/>
              </w:divBdr>
            </w:div>
            <w:div w:id="1176380449">
              <w:marLeft w:val="0"/>
              <w:marRight w:val="0"/>
              <w:marTop w:val="0"/>
              <w:marBottom w:val="0"/>
              <w:divBdr>
                <w:top w:val="none" w:sz="0" w:space="0" w:color="auto"/>
                <w:left w:val="none" w:sz="0" w:space="0" w:color="auto"/>
                <w:bottom w:val="none" w:sz="0" w:space="0" w:color="auto"/>
                <w:right w:val="none" w:sz="0" w:space="0" w:color="auto"/>
              </w:divBdr>
            </w:div>
            <w:div w:id="1070038346">
              <w:marLeft w:val="0"/>
              <w:marRight w:val="0"/>
              <w:marTop w:val="0"/>
              <w:marBottom w:val="0"/>
              <w:divBdr>
                <w:top w:val="none" w:sz="0" w:space="0" w:color="auto"/>
                <w:left w:val="none" w:sz="0" w:space="0" w:color="auto"/>
                <w:bottom w:val="none" w:sz="0" w:space="0" w:color="auto"/>
                <w:right w:val="none" w:sz="0" w:space="0" w:color="auto"/>
              </w:divBdr>
            </w:div>
            <w:div w:id="389228957">
              <w:marLeft w:val="0"/>
              <w:marRight w:val="0"/>
              <w:marTop w:val="0"/>
              <w:marBottom w:val="0"/>
              <w:divBdr>
                <w:top w:val="none" w:sz="0" w:space="0" w:color="auto"/>
                <w:left w:val="none" w:sz="0" w:space="0" w:color="auto"/>
                <w:bottom w:val="none" w:sz="0" w:space="0" w:color="auto"/>
                <w:right w:val="none" w:sz="0" w:space="0" w:color="auto"/>
              </w:divBdr>
            </w:div>
            <w:div w:id="1716470145">
              <w:marLeft w:val="0"/>
              <w:marRight w:val="0"/>
              <w:marTop w:val="0"/>
              <w:marBottom w:val="0"/>
              <w:divBdr>
                <w:top w:val="none" w:sz="0" w:space="0" w:color="auto"/>
                <w:left w:val="none" w:sz="0" w:space="0" w:color="auto"/>
                <w:bottom w:val="none" w:sz="0" w:space="0" w:color="auto"/>
                <w:right w:val="none" w:sz="0" w:space="0" w:color="auto"/>
              </w:divBdr>
            </w:div>
            <w:div w:id="2102413125">
              <w:marLeft w:val="0"/>
              <w:marRight w:val="0"/>
              <w:marTop w:val="0"/>
              <w:marBottom w:val="0"/>
              <w:divBdr>
                <w:top w:val="none" w:sz="0" w:space="0" w:color="auto"/>
                <w:left w:val="none" w:sz="0" w:space="0" w:color="auto"/>
                <w:bottom w:val="none" w:sz="0" w:space="0" w:color="auto"/>
                <w:right w:val="none" w:sz="0" w:space="0" w:color="auto"/>
              </w:divBdr>
            </w:div>
            <w:div w:id="634676562">
              <w:marLeft w:val="0"/>
              <w:marRight w:val="0"/>
              <w:marTop w:val="0"/>
              <w:marBottom w:val="0"/>
              <w:divBdr>
                <w:top w:val="none" w:sz="0" w:space="0" w:color="auto"/>
                <w:left w:val="none" w:sz="0" w:space="0" w:color="auto"/>
                <w:bottom w:val="none" w:sz="0" w:space="0" w:color="auto"/>
                <w:right w:val="none" w:sz="0" w:space="0" w:color="auto"/>
              </w:divBdr>
            </w:div>
            <w:div w:id="672681773">
              <w:marLeft w:val="0"/>
              <w:marRight w:val="0"/>
              <w:marTop w:val="0"/>
              <w:marBottom w:val="0"/>
              <w:divBdr>
                <w:top w:val="none" w:sz="0" w:space="0" w:color="auto"/>
                <w:left w:val="none" w:sz="0" w:space="0" w:color="auto"/>
                <w:bottom w:val="none" w:sz="0" w:space="0" w:color="auto"/>
                <w:right w:val="none" w:sz="0" w:space="0" w:color="auto"/>
              </w:divBdr>
            </w:div>
            <w:div w:id="71977891">
              <w:marLeft w:val="0"/>
              <w:marRight w:val="0"/>
              <w:marTop w:val="0"/>
              <w:marBottom w:val="0"/>
              <w:divBdr>
                <w:top w:val="none" w:sz="0" w:space="0" w:color="auto"/>
                <w:left w:val="none" w:sz="0" w:space="0" w:color="auto"/>
                <w:bottom w:val="none" w:sz="0" w:space="0" w:color="auto"/>
                <w:right w:val="none" w:sz="0" w:space="0" w:color="auto"/>
              </w:divBdr>
            </w:div>
            <w:div w:id="2105150007">
              <w:marLeft w:val="0"/>
              <w:marRight w:val="0"/>
              <w:marTop w:val="0"/>
              <w:marBottom w:val="0"/>
              <w:divBdr>
                <w:top w:val="none" w:sz="0" w:space="0" w:color="auto"/>
                <w:left w:val="none" w:sz="0" w:space="0" w:color="auto"/>
                <w:bottom w:val="none" w:sz="0" w:space="0" w:color="auto"/>
                <w:right w:val="none" w:sz="0" w:space="0" w:color="auto"/>
              </w:divBdr>
            </w:div>
            <w:div w:id="84965477">
              <w:marLeft w:val="0"/>
              <w:marRight w:val="0"/>
              <w:marTop w:val="0"/>
              <w:marBottom w:val="0"/>
              <w:divBdr>
                <w:top w:val="none" w:sz="0" w:space="0" w:color="auto"/>
                <w:left w:val="none" w:sz="0" w:space="0" w:color="auto"/>
                <w:bottom w:val="none" w:sz="0" w:space="0" w:color="auto"/>
                <w:right w:val="none" w:sz="0" w:space="0" w:color="auto"/>
              </w:divBdr>
            </w:div>
            <w:div w:id="1157064598">
              <w:marLeft w:val="0"/>
              <w:marRight w:val="0"/>
              <w:marTop w:val="0"/>
              <w:marBottom w:val="0"/>
              <w:divBdr>
                <w:top w:val="none" w:sz="0" w:space="0" w:color="auto"/>
                <w:left w:val="none" w:sz="0" w:space="0" w:color="auto"/>
                <w:bottom w:val="none" w:sz="0" w:space="0" w:color="auto"/>
                <w:right w:val="none" w:sz="0" w:space="0" w:color="auto"/>
              </w:divBdr>
            </w:div>
          </w:divsChild>
        </w:div>
        <w:div w:id="598098603">
          <w:marLeft w:val="0"/>
          <w:marRight w:val="0"/>
          <w:marTop w:val="0"/>
          <w:marBottom w:val="0"/>
          <w:divBdr>
            <w:top w:val="none" w:sz="0" w:space="0" w:color="auto"/>
            <w:left w:val="none" w:sz="0" w:space="0" w:color="auto"/>
            <w:bottom w:val="none" w:sz="0" w:space="0" w:color="auto"/>
            <w:right w:val="none" w:sz="0" w:space="0" w:color="auto"/>
          </w:divBdr>
          <w:divsChild>
            <w:div w:id="70009692">
              <w:marLeft w:val="0"/>
              <w:marRight w:val="0"/>
              <w:marTop w:val="0"/>
              <w:marBottom w:val="0"/>
              <w:divBdr>
                <w:top w:val="none" w:sz="0" w:space="0" w:color="auto"/>
                <w:left w:val="none" w:sz="0" w:space="0" w:color="auto"/>
                <w:bottom w:val="none" w:sz="0" w:space="0" w:color="auto"/>
                <w:right w:val="none" w:sz="0" w:space="0" w:color="auto"/>
              </w:divBdr>
            </w:div>
            <w:div w:id="1290011625">
              <w:marLeft w:val="0"/>
              <w:marRight w:val="0"/>
              <w:marTop w:val="0"/>
              <w:marBottom w:val="0"/>
              <w:divBdr>
                <w:top w:val="none" w:sz="0" w:space="0" w:color="auto"/>
                <w:left w:val="none" w:sz="0" w:space="0" w:color="auto"/>
                <w:bottom w:val="none" w:sz="0" w:space="0" w:color="auto"/>
                <w:right w:val="none" w:sz="0" w:space="0" w:color="auto"/>
              </w:divBdr>
            </w:div>
            <w:div w:id="798762993">
              <w:marLeft w:val="0"/>
              <w:marRight w:val="0"/>
              <w:marTop w:val="0"/>
              <w:marBottom w:val="0"/>
              <w:divBdr>
                <w:top w:val="none" w:sz="0" w:space="0" w:color="auto"/>
                <w:left w:val="none" w:sz="0" w:space="0" w:color="auto"/>
                <w:bottom w:val="none" w:sz="0" w:space="0" w:color="auto"/>
                <w:right w:val="none" w:sz="0" w:space="0" w:color="auto"/>
              </w:divBdr>
            </w:div>
            <w:div w:id="1217663014">
              <w:marLeft w:val="0"/>
              <w:marRight w:val="0"/>
              <w:marTop w:val="0"/>
              <w:marBottom w:val="0"/>
              <w:divBdr>
                <w:top w:val="none" w:sz="0" w:space="0" w:color="auto"/>
                <w:left w:val="none" w:sz="0" w:space="0" w:color="auto"/>
                <w:bottom w:val="none" w:sz="0" w:space="0" w:color="auto"/>
                <w:right w:val="none" w:sz="0" w:space="0" w:color="auto"/>
              </w:divBdr>
            </w:div>
            <w:div w:id="1682387703">
              <w:marLeft w:val="0"/>
              <w:marRight w:val="0"/>
              <w:marTop w:val="0"/>
              <w:marBottom w:val="0"/>
              <w:divBdr>
                <w:top w:val="none" w:sz="0" w:space="0" w:color="auto"/>
                <w:left w:val="none" w:sz="0" w:space="0" w:color="auto"/>
                <w:bottom w:val="none" w:sz="0" w:space="0" w:color="auto"/>
                <w:right w:val="none" w:sz="0" w:space="0" w:color="auto"/>
              </w:divBdr>
            </w:div>
            <w:div w:id="183137056">
              <w:marLeft w:val="0"/>
              <w:marRight w:val="0"/>
              <w:marTop w:val="0"/>
              <w:marBottom w:val="0"/>
              <w:divBdr>
                <w:top w:val="none" w:sz="0" w:space="0" w:color="auto"/>
                <w:left w:val="none" w:sz="0" w:space="0" w:color="auto"/>
                <w:bottom w:val="none" w:sz="0" w:space="0" w:color="auto"/>
                <w:right w:val="none" w:sz="0" w:space="0" w:color="auto"/>
              </w:divBdr>
            </w:div>
            <w:div w:id="238948417">
              <w:marLeft w:val="0"/>
              <w:marRight w:val="0"/>
              <w:marTop w:val="0"/>
              <w:marBottom w:val="0"/>
              <w:divBdr>
                <w:top w:val="none" w:sz="0" w:space="0" w:color="auto"/>
                <w:left w:val="none" w:sz="0" w:space="0" w:color="auto"/>
                <w:bottom w:val="none" w:sz="0" w:space="0" w:color="auto"/>
                <w:right w:val="none" w:sz="0" w:space="0" w:color="auto"/>
              </w:divBdr>
            </w:div>
            <w:div w:id="2085251668">
              <w:marLeft w:val="0"/>
              <w:marRight w:val="0"/>
              <w:marTop w:val="0"/>
              <w:marBottom w:val="0"/>
              <w:divBdr>
                <w:top w:val="none" w:sz="0" w:space="0" w:color="auto"/>
                <w:left w:val="none" w:sz="0" w:space="0" w:color="auto"/>
                <w:bottom w:val="none" w:sz="0" w:space="0" w:color="auto"/>
                <w:right w:val="none" w:sz="0" w:space="0" w:color="auto"/>
              </w:divBdr>
            </w:div>
            <w:div w:id="1025835547">
              <w:marLeft w:val="0"/>
              <w:marRight w:val="0"/>
              <w:marTop w:val="0"/>
              <w:marBottom w:val="0"/>
              <w:divBdr>
                <w:top w:val="none" w:sz="0" w:space="0" w:color="auto"/>
                <w:left w:val="none" w:sz="0" w:space="0" w:color="auto"/>
                <w:bottom w:val="none" w:sz="0" w:space="0" w:color="auto"/>
                <w:right w:val="none" w:sz="0" w:space="0" w:color="auto"/>
              </w:divBdr>
            </w:div>
            <w:div w:id="979458997">
              <w:marLeft w:val="0"/>
              <w:marRight w:val="0"/>
              <w:marTop w:val="0"/>
              <w:marBottom w:val="0"/>
              <w:divBdr>
                <w:top w:val="none" w:sz="0" w:space="0" w:color="auto"/>
                <w:left w:val="none" w:sz="0" w:space="0" w:color="auto"/>
                <w:bottom w:val="none" w:sz="0" w:space="0" w:color="auto"/>
                <w:right w:val="none" w:sz="0" w:space="0" w:color="auto"/>
              </w:divBdr>
            </w:div>
            <w:div w:id="1672483379">
              <w:marLeft w:val="0"/>
              <w:marRight w:val="0"/>
              <w:marTop w:val="0"/>
              <w:marBottom w:val="0"/>
              <w:divBdr>
                <w:top w:val="none" w:sz="0" w:space="0" w:color="auto"/>
                <w:left w:val="none" w:sz="0" w:space="0" w:color="auto"/>
                <w:bottom w:val="none" w:sz="0" w:space="0" w:color="auto"/>
                <w:right w:val="none" w:sz="0" w:space="0" w:color="auto"/>
              </w:divBdr>
            </w:div>
            <w:div w:id="785545095">
              <w:marLeft w:val="0"/>
              <w:marRight w:val="0"/>
              <w:marTop w:val="0"/>
              <w:marBottom w:val="0"/>
              <w:divBdr>
                <w:top w:val="none" w:sz="0" w:space="0" w:color="auto"/>
                <w:left w:val="none" w:sz="0" w:space="0" w:color="auto"/>
                <w:bottom w:val="none" w:sz="0" w:space="0" w:color="auto"/>
                <w:right w:val="none" w:sz="0" w:space="0" w:color="auto"/>
              </w:divBdr>
            </w:div>
            <w:div w:id="693383077">
              <w:marLeft w:val="0"/>
              <w:marRight w:val="0"/>
              <w:marTop w:val="0"/>
              <w:marBottom w:val="0"/>
              <w:divBdr>
                <w:top w:val="none" w:sz="0" w:space="0" w:color="auto"/>
                <w:left w:val="none" w:sz="0" w:space="0" w:color="auto"/>
                <w:bottom w:val="none" w:sz="0" w:space="0" w:color="auto"/>
                <w:right w:val="none" w:sz="0" w:space="0" w:color="auto"/>
              </w:divBdr>
            </w:div>
            <w:div w:id="366957535">
              <w:marLeft w:val="0"/>
              <w:marRight w:val="0"/>
              <w:marTop w:val="0"/>
              <w:marBottom w:val="0"/>
              <w:divBdr>
                <w:top w:val="none" w:sz="0" w:space="0" w:color="auto"/>
                <w:left w:val="none" w:sz="0" w:space="0" w:color="auto"/>
                <w:bottom w:val="none" w:sz="0" w:space="0" w:color="auto"/>
                <w:right w:val="none" w:sz="0" w:space="0" w:color="auto"/>
              </w:divBdr>
            </w:div>
            <w:div w:id="1591550184">
              <w:marLeft w:val="0"/>
              <w:marRight w:val="0"/>
              <w:marTop w:val="0"/>
              <w:marBottom w:val="0"/>
              <w:divBdr>
                <w:top w:val="none" w:sz="0" w:space="0" w:color="auto"/>
                <w:left w:val="none" w:sz="0" w:space="0" w:color="auto"/>
                <w:bottom w:val="none" w:sz="0" w:space="0" w:color="auto"/>
                <w:right w:val="none" w:sz="0" w:space="0" w:color="auto"/>
              </w:divBdr>
            </w:div>
            <w:div w:id="174855232">
              <w:marLeft w:val="0"/>
              <w:marRight w:val="0"/>
              <w:marTop w:val="0"/>
              <w:marBottom w:val="0"/>
              <w:divBdr>
                <w:top w:val="none" w:sz="0" w:space="0" w:color="auto"/>
                <w:left w:val="none" w:sz="0" w:space="0" w:color="auto"/>
                <w:bottom w:val="none" w:sz="0" w:space="0" w:color="auto"/>
                <w:right w:val="none" w:sz="0" w:space="0" w:color="auto"/>
              </w:divBdr>
            </w:div>
            <w:div w:id="1586299914">
              <w:marLeft w:val="0"/>
              <w:marRight w:val="0"/>
              <w:marTop w:val="0"/>
              <w:marBottom w:val="0"/>
              <w:divBdr>
                <w:top w:val="none" w:sz="0" w:space="0" w:color="auto"/>
                <w:left w:val="none" w:sz="0" w:space="0" w:color="auto"/>
                <w:bottom w:val="none" w:sz="0" w:space="0" w:color="auto"/>
                <w:right w:val="none" w:sz="0" w:space="0" w:color="auto"/>
              </w:divBdr>
            </w:div>
            <w:div w:id="2040425163">
              <w:marLeft w:val="0"/>
              <w:marRight w:val="0"/>
              <w:marTop w:val="0"/>
              <w:marBottom w:val="0"/>
              <w:divBdr>
                <w:top w:val="none" w:sz="0" w:space="0" w:color="auto"/>
                <w:left w:val="none" w:sz="0" w:space="0" w:color="auto"/>
                <w:bottom w:val="none" w:sz="0" w:space="0" w:color="auto"/>
                <w:right w:val="none" w:sz="0" w:space="0" w:color="auto"/>
              </w:divBdr>
            </w:div>
            <w:div w:id="221915388">
              <w:marLeft w:val="0"/>
              <w:marRight w:val="0"/>
              <w:marTop w:val="0"/>
              <w:marBottom w:val="0"/>
              <w:divBdr>
                <w:top w:val="none" w:sz="0" w:space="0" w:color="auto"/>
                <w:left w:val="none" w:sz="0" w:space="0" w:color="auto"/>
                <w:bottom w:val="none" w:sz="0" w:space="0" w:color="auto"/>
                <w:right w:val="none" w:sz="0" w:space="0" w:color="auto"/>
              </w:divBdr>
            </w:div>
            <w:div w:id="1541669919">
              <w:marLeft w:val="0"/>
              <w:marRight w:val="0"/>
              <w:marTop w:val="0"/>
              <w:marBottom w:val="0"/>
              <w:divBdr>
                <w:top w:val="none" w:sz="0" w:space="0" w:color="auto"/>
                <w:left w:val="none" w:sz="0" w:space="0" w:color="auto"/>
                <w:bottom w:val="none" w:sz="0" w:space="0" w:color="auto"/>
                <w:right w:val="none" w:sz="0" w:space="0" w:color="auto"/>
              </w:divBdr>
            </w:div>
          </w:divsChild>
        </w:div>
        <w:div w:id="1980647965">
          <w:marLeft w:val="0"/>
          <w:marRight w:val="0"/>
          <w:marTop w:val="0"/>
          <w:marBottom w:val="0"/>
          <w:divBdr>
            <w:top w:val="none" w:sz="0" w:space="0" w:color="auto"/>
            <w:left w:val="none" w:sz="0" w:space="0" w:color="auto"/>
            <w:bottom w:val="none" w:sz="0" w:space="0" w:color="auto"/>
            <w:right w:val="none" w:sz="0" w:space="0" w:color="auto"/>
          </w:divBdr>
          <w:divsChild>
            <w:div w:id="795491160">
              <w:marLeft w:val="0"/>
              <w:marRight w:val="0"/>
              <w:marTop w:val="0"/>
              <w:marBottom w:val="0"/>
              <w:divBdr>
                <w:top w:val="none" w:sz="0" w:space="0" w:color="auto"/>
                <w:left w:val="none" w:sz="0" w:space="0" w:color="auto"/>
                <w:bottom w:val="none" w:sz="0" w:space="0" w:color="auto"/>
                <w:right w:val="none" w:sz="0" w:space="0" w:color="auto"/>
              </w:divBdr>
            </w:div>
            <w:div w:id="1250114842">
              <w:marLeft w:val="0"/>
              <w:marRight w:val="0"/>
              <w:marTop w:val="0"/>
              <w:marBottom w:val="0"/>
              <w:divBdr>
                <w:top w:val="none" w:sz="0" w:space="0" w:color="auto"/>
                <w:left w:val="none" w:sz="0" w:space="0" w:color="auto"/>
                <w:bottom w:val="none" w:sz="0" w:space="0" w:color="auto"/>
                <w:right w:val="none" w:sz="0" w:space="0" w:color="auto"/>
              </w:divBdr>
            </w:div>
            <w:div w:id="995496859">
              <w:marLeft w:val="0"/>
              <w:marRight w:val="0"/>
              <w:marTop w:val="0"/>
              <w:marBottom w:val="0"/>
              <w:divBdr>
                <w:top w:val="none" w:sz="0" w:space="0" w:color="auto"/>
                <w:left w:val="none" w:sz="0" w:space="0" w:color="auto"/>
                <w:bottom w:val="none" w:sz="0" w:space="0" w:color="auto"/>
                <w:right w:val="none" w:sz="0" w:space="0" w:color="auto"/>
              </w:divBdr>
            </w:div>
            <w:div w:id="622418037">
              <w:marLeft w:val="0"/>
              <w:marRight w:val="0"/>
              <w:marTop w:val="0"/>
              <w:marBottom w:val="0"/>
              <w:divBdr>
                <w:top w:val="none" w:sz="0" w:space="0" w:color="auto"/>
                <w:left w:val="none" w:sz="0" w:space="0" w:color="auto"/>
                <w:bottom w:val="none" w:sz="0" w:space="0" w:color="auto"/>
                <w:right w:val="none" w:sz="0" w:space="0" w:color="auto"/>
              </w:divBdr>
            </w:div>
            <w:div w:id="584847370">
              <w:marLeft w:val="0"/>
              <w:marRight w:val="0"/>
              <w:marTop w:val="0"/>
              <w:marBottom w:val="0"/>
              <w:divBdr>
                <w:top w:val="none" w:sz="0" w:space="0" w:color="auto"/>
                <w:left w:val="none" w:sz="0" w:space="0" w:color="auto"/>
                <w:bottom w:val="none" w:sz="0" w:space="0" w:color="auto"/>
                <w:right w:val="none" w:sz="0" w:space="0" w:color="auto"/>
              </w:divBdr>
            </w:div>
            <w:div w:id="1821338641">
              <w:marLeft w:val="0"/>
              <w:marRight w:val="0"/>
              <w:marTop w:val="0"/>
              <w:marBottom w:val="0"/>
              <w:divBdr>
                <w:top w:val="none" w:sz="0" w:space="0" w:color="auto"/>
                <w:left w:val="none" w:sz="0" w:space="0" w:color="auto"/>
                <w:bottom w:val="none" w:sz="0" w:space="0" w:color="auto"/>
                <w:right w:val="none" w:sz="0" w:space="0" w:color="auto"/>
              </w:divBdr>
            </w:div>
            <w:div w:id="836532481">
              <w:marLeft w:val="0"/>
              <w:marRight w:val="0"/>
              <w:marTop w:val="0"/>
              <w:marBottom w:val="0"/>
              <w:divBdr>
                <w:top w:val="none" w:sz="0" w:space="0" w:color="auto"/>
                <w:left w:val="none" w:sz="0" w:space="0" w:color="auto"/>
                <w:bottom w:val="none" w:sz="0" w:space="0" w:color="auto"/>
                <w:right w:val="none" w:sz="0" w:space="0" w:color="auto"/>
              </w:divBdr>
            </w:div>
            <w:div w:id="1023748790">
              <w:marLeft w:val="0"/>
              <w:marRight w:val="0"/>
              <w:marTop w:val="0"/>
              <w:marBottom w:val="0"/>
              <w:divBdr>
                <w:top w:val="none" w:sz="0" w:space="0" w:color="auto"/>
                <w:left w:val="none" w:sz="0" w:space="0" w:color="auto"/>
                <w:bottom w:val="none" w:sz="0" w:space="0" w:color="auto"/>
                <w:right w:val="none" w:sz="0" w:space="0" w:color="auto"/>
              </w:divBdr>
            </w:div>
            <w:div w:id="723523385">
              <w:marLeft w:val="0"/>
              <w:marRight w:val="0"/>
              <w:marTop w:val="0"/>
              <w:marBottom w:val="0"/>
              <w:divBdr>
                <w:top w:val="none" w:sz="0" w:space="0" w:color="auto"/>
                <w:left w:val="none" w:sz="0" w:space="0" w:color="auto"/>
                <w:bottom w:val="none" w:sz="0" w:space="0" w:color="auto"/>
                <w:right w:val="none" w:sz="0" w:space="0" w:color="auto"/>
              </w:divBdr>
            </w:div>
            <w:div w:id="1065226794">
              <w:marLeft w:val="0"/>
              <w:marRight w:val="0"/>
              <w:marTop w:val="0"/>
              <w:marBottom w:val="0"/>
              <w:divBdr>
                <w:top w:val="none" w:sz="0" w:space="0" w:color="auto"/>
                <w:left w:val="none" w:sz="0" w:space="0" w:color="auto"/>
                <w:bottom w:val="none" w:sz="0" w:space="0" w:color="auto"/>
                <w:right w:val="none" w:sz="0" w:space="0" w:color="auto"/>
              </w:divBdr>
            </w:div>
            <w:div w:id="863520126">
              <w:marLeft w:val="0"/>
              <w:marRight w:val="0"/>
              <w:marTop w:val="0"/>
              <w:marBottom w:val="0"/>
              <w:divBdr>
                <w:top w:val="none" w:sz="0" w:space="0" w:color="auto"/>
                <w:left w:val="none" w:sz="0" w:space="0" w:color="auto"/>
                <w:bottom w:val="none" w:sz="0" w:space="0" w:color="auto"/>
                <w:right w:val="none" w:sz="0" w:space="0" w:color="auto"/>
              </w:divBdr>
            </w:div>
            <w:div w:id="770276488">
              <w:marLeft w:val="0"/>
              <w:marRight w:val="0"/>
              <w:marTop w:val="0"/>
              <w:marBottom w:val="0"/>
              <w:divBdr>
                <w:top w:val="none" w:sz="0" w:space="0" w:color="auto"/>
                <w:left w:val="none" w:sz="0" w:space="0" w:color="auto"/>
                <w:bottom w:val="none" w:sz="0" w:space="0" w:color="auto"/>
                <w:right w:val="none" w:sz="0" w:space="0" w:color="auto"/>
              </w:divBdr>
            </w:div>
            <w:div w:id="1540240782">
              <w:marLeft w:val="0"/>
              <w:marRight w:val="0"/>
              <w:marTop w:val="0"/>
              <w:marBottom w:val="0"/>
              <w:divBdr>
                <w:top w:val="none" w:sz="0" w:space="0" w:color="auto"/>
                <w:left w:val="none" w:sz="0" w:space="0" w:color="auto"/>
                <w:bottom w:val="none" w:sz="0" w:space="0" w:color="auto"/>
                <w:right w:val="none" w:sz="0" w:space="0" w:color="auto"/>
              </w:divBdr>
            </w:div>
            <w:div w:id="992760172">
              <w:marLeft w:val="0"/>
              <w:marRight w:val="0"/>
              <w:marTop w:val="0"/>
              <w:marBottom w:val="0"/>
              <w:divBdr>
                <w:top w:val="none" w:sz="0" w:space="0" w:color="auto"/>
                <w:left w:val="none" w:sz="0" w:space="0" w:color="auto"/>
                <w:bottom w:val="none" w:sz="0" w:space="0" w:color="auto"/>
                <w:right w:val="none" w:sz="0" w:space="0" w:color="auto"/>
              </w:divBdr>
            </w:div>
            <w:div w:id="2050032162">
              <w:marLeft w:val="0"/>
              <w:marRight w:val="0"/>
              <w:marTop w:val="0"/>
              <w:marBottom w:val="0"/>
              <w:divBdr>
                <w:top w:val="none" w:sz="0" w:space="0" w:color="auto"/>
                <w:left w:val="none" w:sz="0" w:space="0" w:color="auto"/>
                <w:bottom w:val="none" w:sz="0" w:space="0" w:color="auto"/>
                <w:right w:val="none" w:sz="0" w:space="0" w:color="auto"/>
              </w:divBdr>
            </w:div>
            <w:div w:id="1351880032">
              <w:marLeft w:val="0"/>
              <w:marRight w:val="0"/>
              <w:marTop w:val="0"/>
              <w:marBottom w:val="0"/>
              <w:divBdr>
                <w:top w:val="none" w:sz="0" w:space="0" w:color="auto"/>
                <w:left w:val="none" w:sz="0" w:space="0" w:color="auto"/>
                <w:bottom w:val="none" w:sz="0" w:space="0" w:color="auto"/>
                <w:right w:val="none" w:sz="0" w:space="0" w:color="auto"/>
              </w:divBdr>
            </w:div>
            <w:div w:id="514542941">
              <w:marLeft w:val="0"/>
              <w:marRight w:val="0"/>
              <w:marTop w:val="0"/>
              <w:marBottom w:val="0"/>
              <w:divBdr>
                <w:top w:val="none" w:sz="0" w:space="0" w:color="auto"/>
                <w:left w:val="none" w:sz="0" w:space="0" w:color="auto"/>
                <w:bottom w:val="none" w:sz="0" w:space="0" w:color="auto"/>
                <w:right w:val="none" w:sz="0" w:space="0" w:color="auto"/>
              </w:divBdr>
            </w:div>
            <w:div w:id="1602254891">
              <w:marLeft w:val="0"/>
              <w:marRight w:val="0"/>
              <w:marTop w:val="0"/>
              <w:marBottom w:val="0"/>
              <w:divBdr>
                <w:top w:val="none" w:sz="0" w:space="0" w:color="auto"/>
                <w:left w:val="none" w:sz="0" w:space="0" w:color="auto"/>
                <w:bottom w:val="none" w:sz="0" w:space="0" w:color="auto"/>
                <w:right w:val="none" w:sz="0" w:space="0" w:color="auto"/>
              </w:divBdr>
            </w:div>
            <w:div w:id="1127115510">
              <w:marLeft w:val="0"/>
              <w:marRight w:val="0"/>
              <w:marTop w:val="0"/>
              <w:marBottom w:val="0"/>
              <w:divBdr>
                <w:top w:val="none" w:sz="0" w:space="0" w:color="auto"/>
                <w:left w:val="none" w:sz="0" w:space="0" w:color="auto"/>
                <w:bottom w:val="none" w:sz="0" w:space="0" w:color="auto"/>
                <w:right w:val="none" w:sz="0" w:space="0" w:color="auto"/>
              </w:divBdr>
            </w:div>
            <w:div w:id="2089577115">
              <w:marLeft w:val="0"/>
              <w:marRight w:val="0"/>
              <w:marTop w:val="0"/>
              <w:marBottom w:val="0"/>
              <w:divBdr>
                <w:top w:val="none" w:sz="0" w:space="0" w:color="auto"/>
                <w:left w:val="none" w:sz="0" w:space="0" w:color="auto"/>
                <w:bottom w:val="none" w:sz="0" w:space="0" w:color="auto"/>
                <w:right w:val="none" w:sz="0" w:space="0" w:color="auto"/>
              </w:divBdr>
            </w:div>
          </w:divsChild>
        </w:div>
        <w:div w:id="531069719">
          <w:marLeft w:val="0"/>
          <w:marRight w:val="0"/>
          <w:marTop w:val="0"/>
          <w:marBottom w:val="0"/>
          <w:divBdr>
            <w:top w:val="none" w:sz="0" w:space="0" w:color="auto"/>
            <w:left w:val="none" w:sz="0" w:space="0" w:color="auto"/>
            <w:bottom w:val="none" w:sz="0" w:space="0" w:color="auto"/>
            <w:right w:val="none" w:sz="0" w:space="0" w:color="auto"/>
          </w:divBdr>
          <w:divsChild>
            <w:div w:id="1257783839">
              <w:marLeft w:val="0"/>
              <w:marRight w:val="0"/>
              <w:marTop w:val="0"/>
              <w:marBottom w:val="0"/>
              <w:divBdr>
                <w:top w:val="none" w:sz="0" w:space="0" w:color="auto"/>
                <w:left w:val="none" w:sz="0" w:space="0" w:color="auto"/>
                <w:bottom w:val="none" w:sz="0" w:space="0" w:color="auto"/>
                <w:right w:val="none" w:sz="0" w:space="0" w:color="auto"/>
              </w:divBdr>
            </w:div>
            <w:div w:id="755906494">
              <w:marLeft w:val="0"/>
              <w:marRight w:val="0"/>
              <w:marTop w:val="0"/>
              <w:marBottom w:val="0"/>
              <w:divBdr>
                <w:top w:val="none" w:sz="0" w:space="0" w:color="auto"/>
                <w:left w:val="none" w:sz="0" w:space="0" w:color="auto"/>
                <w:bottom w:val="none" w:sz="0" w:space="0" w:color="auto"/>
                <w:right w:val="none" w:sz="0" w:space="0" w:color="auto"/>
              </w:divBdr>
            </w:div>
            <w:div w:id="166944417">
              <w:marLeft w:val="0"/>
              <w:marRight w:val="0"/>
              <w:marTop w:val="0"/>
              <w:marBottom w:val="0"/>
              <w:divBdr>
                <w:top w:val="none" w:sz="0" w:space="0" w:color="auto"/>
                <w:left w:val="none" w:sz="0" w:space="0" w:color="auto"/>
                <w:bottom w:val="none" w:sz="0" w:space="0" w:color="auto"/>
                <w:right w:val="none" w:sz="0" w:space="0" w:color="auto"/>
              </w:divBdr>
            </w:div>
            <w:div w:id="1430858420">
              <w:marLeft w:val="0"/>
              <w:marRight w:val="0"/>
              <w:marTop w:val="0"/>
              <w:marBottom w:val="0"/>
              <w:divBdr>
                <w:top w:val="none" w:sz="0" w:space="0" w:color="auto"/>
                <w:left w:val="none" w:sz="0" w:space="0" w:color="auto"/>
                <w:bottom w:val="none" w:sz="0" w:space="0" w:color="auto"/>
                <w:right w:val="none" w:sz="0" w:space="0" w:color="auto"/>
              </w:divBdr>
            </w:div>
            <w:div w:id="1562325404">
              <w:marLeft w:val="0"/>
              <w:marRight w:val="0"/>
              <w:marTop w:val="0"/>
              <w:marBottom w:val="0"/>
              <w:divBdr>
                <w:top w:val="none" w:sz="0" w:space="0" w:color="auto"/>
                <w:left w:val="none" w:sz="0" w:space="0" w:color="auto"/>
                <w:bottom w:val="none" w:sz="0" w:space="0" w:color="auto"/>
                <w:right w:val="none" w:sz="0" w:space="0" w:color="auto"/>
              </w:divBdr>
            </w:div>
            <w:div w:id="888110643">
              <w:marLeft w:val="0"/>
              <w:marRight w:val="0"/>
              <w:marTop w:val="0"/>
              <w:marBottom w:val="0"/>
              <w:divBdr>
                <w:top w:val="none" w:sz="0" w:space="0" w:color="auto"/>
                <w:left w:val="none" w:sz="0" w:space="0" w:color="auto"/>
                <w:bottom w:val="none" w:sz="0" w:space="0" w:color="auto"/>
                <w:right w:val="none" w:sz="0" w:space="0" w:color="auto"/>
              </w:divBdr>
            </w:div>
            <w:div w:id="667562396">
              <w:marLeft w:val="0"/>
              <w:marRight w:val="0"/>
              <w:marTop w:val="0"/>
              <w:marBottom w:val="0"/>
              <w:divBdr>
                <w:top w:val="none" w:sz="0" w:space="0" w:color="auto"/>
                <w:left w:val="none" w:sz="0" w:space="0" w:color="auto"/>
                <w:bottom w:val="none" w:sz="0" w:space="0" w:color="auto"/>
                <w:right w:val="none" w:sz="0" w:space="0" w:color="auto"/>
              </w:divBdr>
            </w:div>
            <w:div w:id="670837372">
              <w:marLeft w:val="0"/>
              <w:marRight w:val="0"/>
              <w:marTop w:val="0"/>
              <w:marBottom w:val="0"/>
              <w:divBdr>
                <w:top w:val="none" w:sz="0" w:space="0" w:color="auto"/>
                <w:left w:val="none" w:sz="0" w:space="0" w:color="auto"/>
                <w:bottom w:val="none" w:sz="0" w:space="0" w:color="auto"/>
                <w:right w:val="none" w:sz="0" w:space="0" w:color="auto"/>
              </w:divBdr>
            </w:div>
            <w:div w:id="865755977">
              <w:marLeft w:val="0"/>
              <w:marRight w:val="0"/>
              <w:marTop w:val="0"/>
              <w:marBottom w:val="0"/>
              <w:divBdr>
                <w:top w:val="none" w:sz="0" w:space="0" w:color="auto"/>
                <w:left w:val="none" w:sz="0" w:space="0" w:color="auto"/>
                <w:bottom w:val="none" w:sz="0" w:space="0" w:color="auto"/>
                <w:right w:val="none" w:sz="0" w:space="0" w:color="auto"/>
              </w:divBdr>
            </w:div>
            <w:div w:id="1495759512">
              <w:marLeft w:val="0"/>
              <w:marRight w:val="0"/>
              <w:marTop w:val="0"/>
              <w:marBottom w:val="0"/>
              <w:divBdr>
                <w:top w:val="none" w:sz="0" w:space="0" w:color="auto"/>
                <w:left w:val="none" w:sz="0" w:space="0" w:color="auto"/>
                <w:bottom w:val="none" w:sz="0" w:space="0" w:color="auto"/>
                <w:right w:val="none" w:sz="0" w:space="0" w:color="auto"/>
              </w:divBdr>
            </w:div>
            <w:div w:id="1090858662">
              <w:marLeft w:val="0"/>
              <w:marRight w:val="0"/>
              <w:marTop w:val="0"/>
              <w:marBottom w:val="0"/>
              <w:divBdr>
                <w:top w:val="none" w:sz="0" w:space="0" w:color="auto"/>
                <w:left w:val="none" w:sz="0" w:space="0" w:color="auto"/>
                <w:bottom w:val="none" w:sz="0" w:space="0" w:color="auto"/>
                <w:right w:val="none" w:sz="0" w:space="0" w:color="auto"/>
              </w:divBdr>
            </w:div>
            <w:div w:id="917639661">
              <w:marLeft w:val="0"/>
              <w:marRight w:val="0"/>
              <w:marTop w:val="0"/>
              <w:marBottom w:val="0"/>
              <w:divBdr>
                <w:top w:val="none" w:sz="0" w:space="0" w:color="auto"/>
                <w:left w:val="none" w:sz="0" w:space="0" w:color="auto"/>
                <w:bottom w:val="none" w:sz="0" w:space="0" w:color="auto"/>
                <w:right w:val="none" w:sz="0" w:space="0" w:color="auto"/>
              </w:divBdr>
            </w:div>
            <w:div w:id="1171287545">
              <w:marLeft w:val="0"/>
              <w:marRight w:val="0"/>
              <w:marTop w:val="0"/>
              <w:marBottom w:val="0"/>
              <w:divBdr>
                <w:top w:val="none" w:sz="0" w:space="0" w:color="auto"/>
                <w:left w:val="none" w:sz="0" w:space="0" w:color="auto"/>
                <w:bottom w:val="none" w:sz="0" w:space="0" w:color="auto"/>
                <w:right w:val="none" w:sz="0" w:space="0" w:color="auto"/>
              </w:divBdr>
            </w:div>
            <w:div w:id="266278401">
              <w:marLeft w:val="0"/>
              <w:marRight w:val="0"/>
              <w:marTop w:val="0"/>
              <w:marBottom w:val="0"/>
              <w:divBdr>
                <w:top w:val="none" w:sz="0" w:space="0" w:color="auto"/>
                <w:left w:val="none" w:sz="0" w:space="0" w:color="auto"/>
                <w:bottom w:val="none" w:sz="0" w:space="0" w:color="auto"/>
                <w:right w:val="none" w:sz="0" w:space="0" w:color="auto"/>
              </w:divBdr>
            </w:div>
            <w:div w:id="1282882282">
              <w:marLeft w:val="0"/>
              <w:marRight w:val="0"/>
              <w:marTop w:val="0"/>
              <w:marBottom w:val="0"/>
              <w:divBdr>
                <w:top w:val="none" w:sz="0" w:space="0" w:color="auto"/>
                <w:left w:val="none" w:sz="0" w:space="0" w:color="auto"/>
                <w:bottom w:val="none" w:sz="0" w:space="0" w:color="auto"/>
                <w:right w:val="none" w:sz="0" w:space="0" w:color="auto"/>
              </w:divBdr>
            </w:div>
            <w:div w:id="1991867087">
              <w:marLeft w:val="0"/>
              <w:marRight w:val="0"/>
              <w:marTop w:val="0"/>
              <w:marBottom w:val="0"/>
              <w:divBdr>
                <w:top w:val="none" w:sz="0" w:space="0" w:color="auto"/>
                <w:left w:val="none" w:sz="0" w:space="0" w:color="auto"/>
                <w:bottom w:val="none" w:sz="0" w:space="0" w:color="auto"/>
                <w:right w:val="none" w:sz="0" w:space="0" w:color="auto"/>
              </w:divBdr>
            </w:div>
            <w:div w:id="76561146">
              <w:marLeft w:val="0"/>
              <w:marRight w:val="0"/>
              <w:marTop w:val="0"/>
              <w:marBottom w:val="0"/>
              <w:divBdr>
                <w:top w:val="none" w:sz="0" w:space="0" w:color="auto"/>
                <w:left w:val="none" w:sz="0" w:space="0" w:color="auto"/>
                <w:bottom w:val="none" w:sz="0" w:space="0" w:color="auto"/>
                <w:right w:val="none" w:sz="0" w:space="0" w:color="auto"/>
              </w:divBdr>
            </w:div>
            <w:div w:id="334576125">
              <w:marLeft w:val="0"/>
              <w:marRight w:val="0"/>
              <w:marTop w:val="0"/>
              <w:marBottom w:val="0"/>
              <w:divBdr>
                <w:top w:val="none" w:sz="0" w:space="0" w:color="auto"/>
                <w:left w:val="none" w:sz="0" w:space="0" w:color="auto"/>
                <w:bottom w:val="none" w:sz="0" w:space="0" w:color="auto"/>
                <w:right w:val="none" w:sz="0" w:space="0" w:color="auto"/>
              </w:divBdr>
            </w:div>
            <w:div w:id="753358246">
              <w:marLeft w:val="0"/>
              <w:marRight w:val="0"/>
              <w:marTop w:val="0"/>
              <w:marBottom w:val="0"/>
              <w:divBdr>
                <w:top w:val="none" w:sz="0" w:space="0" w:color="auto"/>
                <w:left w:val="none" w:sz="0" w:space="0" w:color="auto"/>
                <w:bottom w:val="none" w:sz="0" w:space="0" w:color="auto"/>
                <w:right w:val="none" w:sz="0" w:space="0" w:color="auto"/>
              </w:divBdr>
            </w:div>
            <w:div w:id="1883980629">
              <w:marLeft w:val="0"/>
              <w:marRight w:val="0"/>
              <w:marTop w:val="0"/>
              <w:marBottom w:val="0"/>
              <w:divBdr>
                <w:top w:val="none" w:sz="0" w:space="0" w:color="auto"/>
                <w:left w:val="none" w:sz="0" w:space="0" w:color="auto"/>
                <w:bottom w:val="none" w:sz="0" w:space="0" w:color="auto"/>
                <w:right w:val="none" w:sz="0" w:space="0" w:color="auto"/>
              </w:divBdr>
            </w:div>
          </w:divsChild>
        </w:div>
        <w:div w:id="1953633173">
          <w:marLeft w:val="0"/>
          <w:marRight w:val="0"/>
          <w:marTop w:val="0"/>
          <w:marBottom w:val="0"/>
          <w:divBdr>
            <w:top w:val="none" w:sz="0" w:space="0" w:color="auto"/>
            <w:left w:val="none" w:sz="0" w:space="0" w:color="auto"/>
            <w:bottom w:val="none" w:sz="0" w:space="0" w:color="auto"/>
            <w:right w:val="none" w:sz="0" w:space="0" w:color="auto"/>
          </w:divBdr>
          <w:divsChild>
            <w:div w:id="1479374425">
              <w:marLeft w:val="0"/>
              <w:marRight w:val="0"/>
              <w:marTop w:val="0"/>
              <w:marBottom w:val="0"/>
              <w:divBdr>
                <w:top w:val="none" w:sz="0" w:space="0" w:color="auto"/>
                <w:left w:val="none" w:sz="0" w:space="0" w:color="auto"/>
                <w:bottom w:val="none" w:sz="0" w:space="0" w:color="auto"/>
                <w:right w:val="none" w:sz="0" w:space="0" w:color="auto"/>
              </w:divBdr>
            </w:div>
            <w:div w:id="1557081004">
              <w:marLeft w:val="0"/>
              <w:marRight w:val="0"/>
              <w:marTop w:val="0"/>
              <w:marBottom w:val="0"/>
              <w:divBdr>
                <w:top w:val="none" w:sz="0" w:space="0" w:color="auto"/>
                <w:left w:val="none" w:sz="0" w:space="0" w:color="auto"/>
                <w:bottom w:val="none" w:sz="0" w:space="0" w:color="auto"/>
                <w:right w:val="none" w:sz="0" w:space="0" w:color="auto"/>
              </w:divBdr>
            </w:div>
            <w:div w:id="1885435927">
              <w:marLeft w:val="0"/>
              <w:marRight w:val="0"/>
              <w:marTop w:val="0"/>
              <w:marBottom w:val="0"/>
              <w:divBdr>
                <w:top w:val="none" w:sz="0" w:space="0" w:color="auto"/>
                <w:left w:val="none" w:sz="0" w:space="0" w:color="auto"/>
                <w:bottom w:val="none" w:sz="0" w:space="0" w:color="auto"/>
                <w:right w:val="none" w:sz="0" w:space="0" w:color="auto"/>
              </w:divBdr>
            </w:div>
            <w:div w:id="1170557679">
              <w:marLeft w:val="0"/>
              <w:marRight w:val="0"/>
              <w:marTop w:val="0"/>
              <w:marBottom w:val="0"/>
              <w:divBdr>
                <w:top w:val="none" w:sz="0" w:space="0" w:color="auto"/>
                <w:left w:val="none" w:sz="0" w:space="0" w:color="auto"/>
                <w:bottom w:val="none" w:sz="0" w:space="0" w:color="auto"/>
                <w:right w:val="none" w:sz="0" w:space="0" w:color="auto"/>
              </w:divBdr>
            </w:div>
            <w:div w:id="1533611918">
              <w:marLeft w:val="0"/>
              <w:marRight w:val="0"/>
              <w:marTop w:val="0"/>
              <w:marBottom w:val="0"/>
              <w:divBdr>
                <w:top w:val="none" w:sz="0" w:space="0" w:color="auto"/>
                <w:left w:val="none" w:sz="0" w:space="0" w:color="auto"/>
                <w:bottom w:val="none" w:sz="0" w:space="0" w:color="auto"/>
                <w:right w:val="none" w:sz="0" w:space="0" w:color="auto"/>
              </w:divBdr>
            </w:div>
            <w:div w:id="1470980977">
              <w:marLeft w:val="0"/>
              <w:marRight w:val="0"/>
              <w:marTop w:val="0"/>
              <w:marBottom w:val="0"/>
              <w:divBdr>
                <w:top w:val="none" w:sz="0" w:space="0" w:color="auto"/>
                <w:left w:val="none" w:sz="0" w:space="0" w:color="auto"/>
                <w:bottom w:val="none" w:sz="0" w:space="0" w:color="auto"/>
                <w:right w:val="none" w:sz="0" w:space="0" w:color="auto"/>
              </w:divBdr>
            </w:div>
            <w:div w:id="252983303">
              <w:marLeft w:val="0"/>
              <w:marRight w:val="0"/>
              <w:marTop w:val="0"/>
              <w:marBottom w:val="0"/>
              <w:divBdr>
                <w:top w:val="none" w:sz="0" w:space="0" w:color="auto"/>
                <w:left w:val="none" w:sz="0" w:space="0" w:color="auto"/>
                <w:bottom w:val="none" w:sz="0" w:space="0" w:color="auto"/>
                <w:right w:val="none" w:sz="0" w:space="0" w:color="auto"/>
              </w:divBdr>
            </w:div>
            <w:div w:id="1789928484">
              <w:marLeft w:val="0"/>
              <w:marRight w:val="0"/>
              <w:marTop w:val="0"/>
              <w:marBottom w:val="0"/>
              <w:divBdr>
                <w:top w:val="none" w:sz="0" w:space="0" w:color="auto"/>
                <w:left w:val="none" w:sz="0" w:space="0" w:color="auto"/>
                <w:bottom w:val="none" w:sz="0" w:space="0" w:color="auto"/>
                <w:right w:val="none" w:sz="0" w:space="0" w:color="auto"/>
              </w:divBdr>
            </w:div>
            <w:div w:id="18119158">
              <w:marLeft w:val="0"/>
              <w:marRight w:val="0"/>
              <w:marTop w:val="0"/>
              <w:marBottom w:val="0"/>
              <w:divBdr>
                <w:top w:val="none" w:sz="0" w:space="0" w:color="auto"/>
                <w:left w:val="none" w:sz="0" w:space="0" w:color="auto"/>
                <w:bottom w:val="none" w:sz="0" w:space="0" w:color="auto"/>
                <w:right w:val="none" w:sz="0" w:space="0" w:color="auto"/>
              </w:divBdr>
            </w:div>
            <w:div w:id="1866627477">
              <w:marLeft w:val="0"/>
              <w:marRight w:val="0"/>
              <w:marTop w:val="0"/>
              <w:marBottom w:val="0"/>
              <w:divBdr>
                <w:top w:val="none" w:sz="0" w:space="0" w:color="auto"/>
                <w:left w:val="none" w:sz="0" w:space="0" w:color="auto"/>
                <w:bottom w:val="none" w:sz="0" w:space="0" w:color="auto"/>
                <w:right w:val="none" w:sz="0" w:space="0" w:color="auto"/>
              </w:divBdr>
            </w:div>
            <w:div w:id="2040741686">
              <w:marLeft w:val="0"/>
              <w:marRight w:val="0"/>
              <w:marTop w:val="0"/>
              <w:marBottom w:val="0"/>
              <w:divBdr>
                <w:top w:val="none" w:sz="0" w:space="0" w:color="auto"/>
                <w:left w:val="none" w:sz="0" w:space="0" w:color="auto"/>
                <w:bottom w:val="none" w:sz="0" w:space="0" w:color="auto"/>
                <w:right w:val="none" w:sz="0" w:space="0" w:color="auto"/>
              </w:divBdr>
            </w:div>
            <w:div w:id="791291849">
              <w:marLeft w:val="0"/>
              <w:marRight w:val="0"/>
              <w:marTop w:val="0"/>
              <w:marBottom w:val="0"/>
              <w:divBdr>
                <w:top w:val="none" w:sz="0" w:space="0" w:color="auto"/>
                <w:left w:val="none" w:sz="0" w:space="0" w:color="auto"/>
                <w:bottom w:val="none" w:sz="0" w:space="0" w:color="auto"/>
                <w:right w:val="none" w:sz="0" w:space="0" w:color="auto"/>
              </w:divBdr>
            </w:div>
            <w:div w:id="257982047">
              <w:marLeft w:val="0"/>
              <w:marRight w:val="0"/>
              <w:marTop w:val="0"/>
              <w:marBottom w:val="0"/>
              <w:divBdr>
                <w:top w:val="none" w:sz="0" w:space="0" w:color="auto"/>
                <w:left w:val="none" w:sz="0" w:space="0" w:color="auto"/>
                <w:bottom w:val="none" w:sz="0" w:space="0" w:color="auto"/>
                <w:right w:val="none" w:sz="0" w:space="0" w:color="auto"/>
              </w:divBdr>
            </w:div>
            <w:div w:id="1101758292">
              <w:marLeft w:val="0"/>
              <w:marRight w:val="0"/>
              <w:marTop w:val="0"/>
              <w:marBottom w:val="0"/>
              <w:divBdr>
                <w:top w:val="none" w:sz="0" w:space="0" w:color="auto"/>
                <w:left w:val="none" w:sz="0" w:space="0" w:color="auto"/>
                <w:bottom w:val="none" w:sz="0" w:space="0" w:color="auto"/>
                <w:right w:val="none" w:sz="0" w:space="0" w:color="auto"/>
              </w:divBdr>
            </w:div>
            <w:div w:id="1880779242">
              <w:marLeft w:val="0"/>
              <w:marRight w:val="0"/>
              <w:marTop w:val="0"/>
              <w:marBottom w:val="0"/>
              <w:divBdr>
                <w:top w:val="none" w:sz="0" w:space="0" w:color="auto"/>
                <w:left w:val="none" w:sz="0" w:space="0" w:color="auto"/>
                <w:bottom w:val="none" w:sz="0" w:space="0" w:color="auto"/>
                <w:right w:val="none" w:sz="0" w:space="0" w:color="auto"/>
              </w:divBdr>
            </w:div>
            <w:div w:id="1755125282">
              <w:marLeft w:val="0"/>
              <w:marRight w:val="0"/>
              <w:marTop w:val="0"/>
              <w:marBottom w:val="0"/>
              <w:divBdr>
                <w:top w:val="none" w:sz="0" w:space="0" w:color="auto"/>
                <w:left w:val="none" w:sz="0" w:space="0" w:color="auto"/>
                <w:bottom w:val="none" w:sz="0" w:space="0" w:color="auto"/>
                <w:right w:val="none" w:sz="0" w:space="0" w:color="auto"/>
              </w:divBdr>
            </w:div>
            <w:div w:id="1955214900">
              <w:marLeft w:val="0"/>
              <w:marRight w:val="0"/>
              <w:marTop w:val="0"/>
              <w:marBottom w:val="0"/>
              <w:divBdr>
                <w:top w:val="none" w:sz="0" w:space="0" w:color="auto"/>
                <w:left w:val="none" w:sz="0" w:space="0" w:color="auto"/>
                <w:bottom w:val="none" w:sz="0" w:space="0" w:color="auto"/>
                <w:right w:val="none" w:sz="0" w:space="0" w:color="auto"/>
              </w:divBdr>
            </w:div>
            <w:div w:id="121968122">
              <w:marLeft w:val="0"/>
              <w:marRight w:val="0"/>
              <w:marTop w:val="0"/>
              <w:marBottom w:val="0"/>
              <w:divBdr>
                <w:top w:val="none" w:sz="0" w:space="0" w:color="auto"/>
                <w:left w:val="none" w:sz="0" w:space="0" w:color="auto"/>
                <w:bottom w:val="none" w:sz="0" w:space="0" w:color="auto"/>
                <w:right w:val="none" w:sz="0" w:space="0" w:color="auto"/>
              </w:divBdr>
            </w:div>
            <w:div w:id="605769582">
              <w:marLeft w:val="0"/>
              <w:marRight w:val="0"/>
              <w:marTop w:val="0"/>
              <w:marBottom w:val="0"/>
              <w:divBdr>
                <w:top w:val="none" w:sz="0" w:space="0" w:color="auto"/>
                <w:left w:val="none" w:sz="0" w:space="0" w:color="auto"/>
                <w:bottom w:val="none" w:sz="0" w:space="0" w:color="auto"/>
                <w:right w:val="none" w:sz="0" w:space="0" w:color="auto"/>
              </w:divBdr>
            </w:div>
            <w:div w:id="317152209">
              <w:marLeft w:val="0"/>
              <w:marRight w:val="0"/>
              <w:marTop w:val="0"/>
              <w:marBottom w:val="0"/>
              <w:divBdr>
                <w:top w:val="none" w:sz="0" w:space="0" w:color="auto"/>
                <w:left w:val="none" w:sz="0" w:space="0" w:color="auto"/>
                <w:bottom w:val="none" w:sz="0" w:space="0" w:color="auto"/>
                <w:right w:val="none" w:sz="0" w:space="0" w:color="auto"/>
              </w:divBdr>
            </w:div>
          </w:divsChild>
        </w:div>
        <w:div w:id="1408921664">
          <w:marLeft w:val="0"/>
          <w:marRight w:val="0"/>
          <w:marTop w:val="0"/>
          <w:marBottom w:val="0"/>
          <w:divBdr>
            <w:top w:val="none" w:sz="0" w:space="0" w:color="auto"/>
            <w:left w:val="none" w:sz="0" w:space="0" w:color="auto"/>
            <w:bottom w:val="none" w:sz="0" w:space="0" w:color="auto"/>
            <w:right w:val="none" w:sz="0" w:space="0" w:color="auto"/>
          </w:divBdr>
          <w:divsChild>
            <w:div w:id="1360349420">
              <w:marLeft w:val="0"/>
              <w:marRight w:val="0"/>
              <w:marTop w:val="0"/>
              <w:marBottom w:val="0"/>
              <w:divBdr>
                <w:top w:val="none" w:sz="0" w:space="0" w:color="auto"/>
                <w:left w:val="none" w:sz="0" w:space="0" w:color="auto"/>
                <w:bottom w:val="none" w:sz="0" w:space="0" w:color="auto"/>
                <w:right w:val="none" w:sz="0" w:space="0" w:color="auto"/>
              </w:divBdr>
            </w:div>
            <w:div w:id="428503119">
              <w:marLeft w:val="0"/>
              <w:marRight w:val="0"/>
              <w:marTop w:val="0"/>
              <w:marBottom w:val="0"/>
              <w:divBdr>
                <w:top w:val="none" w:sz="0" w:space="0" w:color="auto"/>
                <w:left w:val="none" w:sz="0" w:space="0" w:color="auto"/>
                <w:bottom w:val="none" w:sz="0" w:space="0" w:color="auto"/>
                <w:right w:val="none" w:sz="0" w:space="0" w:color="auto"/>
              </w:divBdr>
            </w:div>
            <w:div w:id="739136227">
              <w:marLeft w:val="0"/>
              <w:marRight w:val="0"/>
              <w:marTop w:val="0"/>
              <w:marBottom w:val="0"/>
              <w:divBdr>
                <w:top w:val="none" w:sz="0" w:space="0" w:color="auto"/>
                <w:left w:val="none" w:sz="0" w:space="0" w:color="auto"/>
                <w:bottom w:val="none" w:sz="0" w:space="0" w:color="auto"/>
                <w:right w:val="none" w:sz="0" w:space="0" w:color="auto"/>
              </w:divBdr>
            </w:div>
            <w:div w:id="2010908676">
              <w:marLeft w:val="0"/>
              <w:marRight w:val="0"/>
              <w:marTop w:val="0"/>
              <w:marBottom w:val="0"/>
              <w:divBdr>
                <w:top w:val="none" w:sz="0" w:space="0" w:color="auto"/>
                <w:left w:val="none" w:sz="0" w:space="0" w:color="auto"/>
                <w:bottom w:val="none" w:sz="0" w:space="0" w:color="auto"/>
                <w:right w:val="none" w:sz="0" w:space="0" w:color="auto"/>
              </w:divBdr>
            </w:div>
            <w:div w:id="331294933">
              <w:marLeft w:val="0"/>
              <w:marRight w:val="0"/>
              <w:marTop w:val="0"/>
              <w:marBottom w:val="0"/>
              <w:divBdr>
                <w:top w:val="none" w:sz="0" w:space="0" w:color="auto"/>
                <w:left w:val="none" w:sz="0" w:space="0" w:color="auto"/>
                <w:bottom w:val="none" w:sz="0" w:space="0" w:color="auto"/>
                <w:right w:val="none" w:sz="0" w:space="0" w:color="auto"/>
              </w:divBdr>
            </w:div>
            <w:div w:id="378286878">
              <w:marLeft w:val="0"/>
              <w:marRight w:val="0"/>
              <w:marTop w:val="0"/>
              <w:marBottom w:val="0"/>
              <w:divBdr>
                <w:top w:val="none" w:sz="0" w:space="0" w:color="auto"/>
                <w:left w:val="none" w:sz="0" w:space="0" w:color="auto"/>
                <w:bottom w:val="none" w:sz="0" w:space="0" w:color="auto"/>
                <w:right w:val="none" w:sz="0" w:space="0" w:color="auto"/>
              </w:divBdr>
            </w:div>
            <w:div w:id="289290164">
              <w:marLeft w:val="0"/>
              <w:marRight w:val="0"/>
              <w:marTop w:val="0"/>
              <w:marBottom w:val="0"/>
              <w:divBdr>
                <w:top w:val="none" w:sz="0" w:space="0" w:color="auto"/>
                <w:left w:val="none" w:sz="0" w:space="0" w:color="auto"/>
                <w:bottom w:val="none" w:sz="0" w:space="0" w:color="auto"/>
                <w:right w:val="none" w:sz="0" w:space="0" w:color="auto"/>
              </w:divBdr>
            </w:div>
            <w:div w:id="207302367">
              <w:marLeft w:val="0"/>
              <w:marRight w:val="0"/>
              <w:marTop w:val="0"/>
              <w:marBottom w:val="0"/>
              <w:divBdr>
                <w:top w:val="none" w:sz="0" w:space="0" w:color="auto"/>
                <w:left w:val="none" w:sz="0" w:space="0" w:color="auto"/>
                <w:bottom w:val="none" w:sz="0" w:space="0" w:color="auto"/>
                <w:right w:val="none" w:sz="0" w:space="0" w:color="auto"/>
              </w:divBdr>
            </w:div>
            <w:div w:id="824317455">
              <w:marLeft w:val="0"/>
              <w:marRight w:val="0"/>
              <w:marTop w:val="0"/>
              <w:marBottom w:val="0"/>
              <w:divBdr>
                <w:top w:val="none" w:sz="0" w:space="0" w:color="auto"/>
                <w:left w:val="none" w:sz="0" w:space="0" w:color="auto"/>
                <w:bottom w:val="none" w:sz="0" w:space="0" w:color="auto"/>
                <w:right w:val="none" w:sz="0" w:space="0" w:color="auto"/>
              </w:divBdr>
            </w:div>
            <w:div w:id="985011732">
              <w:marLeft w:val="0"/>
              <w:marRight w:val="0"/>
              <w:marTop w:val="0"/>
              <w:marBottom w:val="0"/>
              <w:divBdr>
                <w:top w:val="none" w:sz="0" w:space="0" w:color="auto"/>
                <w:left w:val="none" w:sz="0" w:space="0" w:color="auto"/>
                <w:bottom w:val="none" w:sz="0" w:space="0" w:color="auto"/>
                <w:right w:val="none" w:sz="0" w:space="0" w:color="auto"/>
              </w:divBdr>
            </w:div>
            <w:div w:id="74909497">
              <w:marLeft w:val="0"/>
              <w:marRight w:val="0"/>
              <w:marTop w:val="0"/>
              <w:marBottom w:val="0"/>
              <w:divBdr>
                <w:top w:val="none" w:sz="0" w:space="0" w:color="auto"/>
                <w:left w:val="none" w:sz="0" w:space="0" w:color="auto"/>
                <w:bottom w:val="none" w:sz="0" w:space="0" w:color="auto"/>
                <w:right w:val="none" w:sz="0" w:space="0" w:color="auto"/>
              </w:divBdr>
            </w:div>
            <w:div w:id="366882192">
              <w:marLeft w:val="0"/>
              <w:marRight w:val="0"/>
              <w:marTop w:val="0"/>
              <w:marBottom w:val="0"/>
              <w:divBdr>
                <w:top w:val="none" w:sz="0" w:space="0" w:color="auto"/>
                <w:left w:val="none" w:sz="0" w:space="0" w:color="auto"/>
                <w:bottom w:val="none" w:sz="0" w:space="0" w:color="auto"/>
                <w:right w:val="none" w:sz="0" w:space="0" w:color="auto"/>
              </w:divBdr>
            </w:div>
            <w:div w:id="1767310230">
              <w:marLeft w:val="0"/>
              <w:marRight w:val="0"/>
              <w:marTop w:val="0"/>
              <w:marBottom w:val="0"/>
              <w:divBdr>
                <w:top w:val="none" w:sz="0" w:space="0" w:color="auto"/>
                <w:left w:val="none" w:sz="0" w:space="0" w:color="auto"/>
                <w:bottom w:val="none" w:sz="0" w:space="0" w:color="auto"/>
                <w:right w:val="none" w:sz="0" w:space="0" w:color="auto"/>
              </w:divBdr>
            </w:div>
            <w:div w:id="409353153">
              <w:marLeft w:val="0"/>
              <w:marRight w:val="0"/>
              <w:marTop w:val="0"/>
              <w:marBottom w:val="0"/>
              <w:divBdr>
                <w:top w:val="none" w:sz="0" w:space="0" w:color="auto"/>
                <w:left w:val="none" w:sz="0" w:space="0" w:color="auto"/>
                <w:bottom w:val="none" w:sz="0" w:space="0" w:color="auto"/>
                <w:right w:val="none" w:sz="0" w:space="0" w:color="auto"/>
              </w:divBdr>
            </w:div>
            <w:div w:id="2112817345">
              <w:marLeft w:val="0"/>
              <w:marRight w:val="0"/>
              <w:marTop w:val="0"/>
              <w:marBottom w:val="0"/>
              <w:divBdr>
                <w:top w:val="none" w:sz="0" w:space="0" w:color="auto"/>
                <w:left w:val="none" w:sz="0" w:space="0" w:color="auto"/>
                <w:bottom w:val="none" w:sz="0" w:space="0" w:color="auto"/>
                <w:right w:val="none" w:sz="0" w:space="0" w:color="auto"/>
              </w:divBdr>
            </w:div>
            <w:div w:id="2142532866">
              <w:marLeft w:val="0"/>
              <w:marRight w:val="0"/>
              <w:marTop w:val="0"/>
              <w:marBottom w:val="0"/>
              <w:divBdr>
                <w:top w:val="none" w:sz="0" w:space="0" w:color="auto"/>
                <w:left w:val="none" w:sz="0" w:space="0" w:color="auto"/>
                <w:bottom w:val="none" w:sz="0" w:space="0" w:color="auto"/>
                <w:right w:val="none" w:sz="0" w:space="0" w:color="auto"/>
              </w:divBdr>
            </w:div>
            <w:div w:id="1029918917">
              <w:marLeft w:val="0"/>
              <w:marRight w:val="0"/>
              <w:marTop w:val="0"/>
              <w:marBottom w:val="0"/>
              <w:divBdr>
                <w:top w:val="none" w:sz="0" w:space="0" w:color="auto"/>
                <w:left w:val="none" w:sz="0" w:space="0" w:color="auto"/>
                <w:bottom w:val="none" w:sz="0" w:space="0" w:color="auto"/>
                <w:right w:val="none" w:sz="0" w:space="0" w:color="auto"/>
              </w:divBdr>
            </w:div>
            <w:div w:id="1135217815">
              <w:marLeft w:val="0"/>
              <w:marRight w:val="0"/>
              <w:marTop w:val="0"/>
              <w:marBottom w:val="0"/>
              <w:divBdr>
                <w:top w:val="none" w:sz="0" w:space="0" w:color="auto"/>
                <w:left w:val="none" w:sz="0" w:space="0" w:color="auto"/>
                <w:bottom w:val="none" w:sz="0" w:space="0" w:color="auto"/>
                <w:right w:val="none" w:sz="0" w:space="0" w:color="auto"/>
              </w:divBdr>
            </w:div>
            <w:div w:id="198248434">
              <w:marLeft w:val="0"/>
              <w:marRight w:val="0"/>
              <w:marTop w:val="0"/>
              <w:marBottom w:val="0"/>
              <w:divBdr>
                <w:top w:val="none" w:sz="0" w:space="0" w:color="auto"/>
                <w:left w:val="none" w:sz="0" w:space="0" w:color="auto"/>
                <w:bottom w:val="none" w:sz="0" w:space="0" w:color="auto"/>
                <w:right w:val="none" w:sz="0" w:space="0" w:color="auto"/>
              </w:divBdr>
            </w:div>
            <w:div w:id="1494640392">
              <w:marLeft w:val="0"/>
              <w:marRight w:val="0"/>
              <w:marTop w:val="0"/>
              <w:marBottom w:val="0"/>
              <w:divBdr>
                <w:top w:val="none" w:sz="0" w:space="0" w:color="auto"/>
                <w:left w:val="none" w:sz="0" w:space="0" w:color="auto"/>
                <w:bottom w:val="none" w:sz="0" w:space="0" w:color="auto"/>
                <w:right w:val="none" w:sz="0" w:space="0" w:color="auto"/>
              </w:divBdr>
            </w:div>
          </w:divsChild>
        </w:div>
        <w:div w:id="402334104">
          <w:marLeft w:val="0"/>
          <w:marRight w:val="0"/>
          <w:marTop w:val="0"/>
          <w:marBottom w:val="0"/>
          <w:divBdr>
            <w:top w:val="none" w:sz="0" w:space="0" w:color="auto"/>
            <w:left w:val="none" w:sz="0" w:space="0" w:color="auto"/>
            <w:bottom w:val="none" w:sz="0" w:space="0" w:color="auto"/>
            <w:right w:val="none" w:sz="0" w:space="0" w:color="auto"/>
          </w:divBdr>
          <w:divsChild>
            <w:div w:id="1753236069">
              <w:marLeft w:val="0"/>
              <w:marRight w:val="0"/>
              <w:marTop w:val="0"/>
              <w:marBottom w:val="0"/>
              <w:divBdr>
                <w:top w:val="none" w:sz="0" w:space="0" w:color="auto"/>
                <w:left w:val="none" w:sz="0" w:space="0" w:color="auto"/>
                <w:bottom w:val="none" w:sz="0" w:space="0" w:color="auto"/>
                <w:right w:val="none" w:sz="0" w:space="0" w:color="auto"/>
              </w:divBdr>
            </w:div>
            <w:div w:id="781387191">
              <w:marLeft w:val="0"/>
              <w:marRight w:val="0"/>
              <w:marTop w:val="0"/>
              <w:marBottom w:val="0"/>
              <w:divBdr>
                <w:top w:val="none" w:sz="0" w:space="0" w:color="auto"/>
                <w:left w:val="none" w:sz="0" w:space="0" w:color="auto"/>
                <w:bottom w:val="none" w:sz="0" w:space="0" w:color="auto"/>
                <w:right w:val="none" w:sz="0" w:space="0" w:color="auto"/>
              </w:divBdr>
            </w:div>
            <w:div w:id="914166436">
              <w:marLeft w:val="0"/>
              <w:marRight w:val="0"/>
              <w:marTop w:val="0"/>
              <w:marBottom w:val="0"/>
              <w:divBdr>
                <w:top w:val="none" w:sz="0" w:space="0" w:color="auto"/>
                <w:left w:val="none" w:sz="0" w:space="0" w:color="auto"/>
                <w:bottom w:val="none" w:sz="0" w:space="0" w:color="auto"/>
                <w:right w:val="none" w:sz="0" w:space="0" w:color="auto"/>
              </w:divBdr>
            </w:div>
            <w:div w:id="83188808">
              <w:marLeft w:val="0"/>
              <w:marRight w:val="0"/>
              <w:marTop w:val="0"/>
              <w:marBottom w:val="0"/>
              <w:divBdr>
                <w:top w:val="none" w:sz="0" w:space="0" w:color="auto"/>
                <w:left w:val="none" w:sz="0" w:space="0" w:color="auto"/>
                <w:bottom w:val="none" w:sz="0" w:space="0" w:color="auto"/>
                <w:right w:val="none" w:sz="0" w:space="0" w:color="auto"/>
              </w:divBdr>
            </w:div>
            <w:div w:id="132018274">
              <w:marLeft w:val="0"/>
              <w:marRight w:val="0"/>
              <w:marTop w:val="0"/>
              <w:marBottom w:val="0"/>
              <w:divBdr>
                <w:top w:val="none" w:sz="0" w:space="0" w:color="auto"/>
                <w:left w:val="none" w:sz="0" w:space="0" w:color="auto"/>
                <w:bottom w:val="none" w:sz="0" w:space="0" w:color="auto"/>
                <w:right w:val="none" w:sz="0" w:space="0" w:color="auto"/>
              </w:divBdr>
            </w:div>
            <w:div w:id="1413090303">
              <w:marLeft w:val="0"/>
              <w:marRight w:val="0"/>
              <w:marTop w:val="0"/>
              <w:marBottom w:val="0"/>
              <w:divBdr>
                <w:top w:val="none" w:sz="0" w:space="0" w:color="auto"/>
                <w:left w:val="none" w:sz="0" w:space="0" w:color="auto"/>
                <w:bottom w:val="none" w:sz="0" w:space="0" w:color="auto"/>
                <w:right w:val="none" w:sz="0" w:space="0" w:color="auto"/>
              </w:divBdr>
            </w:div>
            <w:div w:id="268246582">
              <w:marLeft w:val="0"/>
              <w:marRight w:val="0"/>
              <w:marTop w:val="0"/>
              <w:marBottom w:val="0"/>
              <w:divBdr>
                <w:top w:val="none" w:sz="0" w:space="0" w:color="auto"/>
                <w:left w:val="none" w:sz="0" w:space="0" w:color="auto"/>
                <w:bottom w:val="none" w:sz="0" w:space="0" w:color="auto"/>
                <w:right w:val="none" w:sz="0" w:space="0" w:color="auto"/>
              </w:divBdr>
            </w:div>
            <w:div w:id="951860050">
              <w:marLeft w:val="0"/>
              <w:marRight w:val="0"/>
              <w:marTop w:val="0"/>
              <w:marBottom w:val="0"/>
              <w:divBdr>
                <w:top w:val="none" w:sz="0" w:space="0" w:color="auto"/>
                <w:left w:val="none" w:sz="0" w:space="0" w:color="auto"/>
                <w:bottom w:val="none" w:sz="0" w:space="0" w:color="auto"/>
                <w:right w:val="none" w:sz="0" w:space="0" w:color="auto"/>
              </w:divBdr>
            </w:div>
            <w:div w:id="442307850">
              <w:marLeft w:val="0"/>
              <w:marRight w:val="0"/>
              <w:marTop w:val="0"/>
              <w:marBottom w:val="0"/>
              <w:divBdr>
                <w:top w:val="none" w:sz="0" w:space="0" w:color="auto"/>
                <w:left w:val="none" w:sz="0" w:space="0" w:color="auto"/>
                <w:bottom w:val="none" w:sz="0" w:space="0" w:color="auto"/>
                <w:right w:val="none" w:sz="0" w:space="0" w:color="auto"/>
              </w:divBdr>
            </w:div>
            <w:div w:id="256864081">
              <w:marLeft w:val="0"/>
              <w:marRight w:val="0"/>
              <w:marTop w:val="0"/>
              <w:marBottom w:val="0"/>
              <w:divBdr>
                <w:top w:val="none" w:sz="0" w:space="0" w:color="auto"/>
                <w:left w:val="none" w:sz="0" w:space="0" w:color="auto"/>
                <w:bottom w:val="none" w:sz="0" w:space="0" w:color="auto"/>
                <w:right w:val="none" w:sz="0" w:space="0" w:color="auto"/>
              </w:divBdr>
            </w:div>
            <w:div w:id="164637473">
              <w:marLeft w:val="0"/>
              <w:marRight w:val="0"/>
              <w:marTop w:val="0"/>
              <w:marBottom w:val="0"/>
              <w:divBdr>
                <w:top w:val="none" w:sz="0" w:space="0" w:color="auto"/>
                <w:left w:val="none" w:sz="0" w:space="0" w:color="auto"/>
                <w:bottom w:val="none" w:sz="0" w:space="0" w:color="auto"/>
                <w:right w:val="none" w:sz="0" w:space="0" w:color="auto"/>
              </w:divBdr>
            </w:div>
            <w:div w:id="134494552">
              <w:marLeft w:val="0"/>
              <w:marRight w:val="0"/>
              <w:marTop w:val="0"/>
              <w:marBottom w:val="0"/>
              <w:divBdr>
                <w:top w:val="none" w:sz="0" w:space="0" w:color="auto"/>
                <w:left w:val="none" w:sz="0" w:space="0" w:color="auto"/>
                <w:bottom w:val="none" w:sz="0" w:space="0" w:color="auto"/>
                <w:right w:val="none" w:sz="0" w:space="0" w:color="auto"/>
              </w:divBdr>
            </w:div>
            <w:div w:id="267088010">
              <w:marLeft w:val="0"/>
              <w:marRight w:val="0"/>
              <w:marTop w:val="0"/>
              <w:marBottom w:val="0"/>
              <w:divBdr>
                <w:top w:val="none" w:sz="0" w:space="0" w:color="auto"/>
                <w:left w:val="none" w:sz="0" w:space="0" w:color="auto"/>
                <w:bottom w:val="none" w:sz="0" w:space="0" w:color="auto"/>
                <w:right w:val="none" w:sz="0" w:space="0" w:color="auto"/>
              </w:divBdr>
            </w:div>
            <w:div w:id="366373887">
              <w:marLeft w:val="0"/>
              <w:marRight w:val="0"/>
              <w:marTop w:val="0"/>
              <w:marBottom w:val="0"/>
              <w:divBdr>
                <w:top w:val="none" w:sz="0" w:space="0" w:color="auto"/>
                <w:left w:val="none" w:sz="0" w:space="0" w:color="auto"/>
                <w:bottom w:val="none" w:sz="0" w:space="0" w:color="auto"/>
                <w:right w:val="none" w:sz="0" w:space="0" w:color="auto"/>
              </w:divBdr>
            </w:div>
            <w:div w:id="507448376">
              <w:marLeft w:val="0"/>
              <w:marRight w:val="0"/>
              <w:marTop w:val="0"/>
              <w:marBottom w:val="0"/>
              <w:divBdr>
                <w:top w:val="none" w:sz="0" w:space="0" w:color="auto"/>
                <w:left w:val="none" w:sz="0" w:space="0" w:color="auto"/>
                <w:bottom w:val="none" w:sz="0" w:space="0" w:color="auto"/>
                <w:right w:val="none" w:sz="0" w:space="0" w:color="auto"/>
              </w:divBdr>
            </w:div>
            <w:div w:id="1458180108">
              <w:marLeft w:val="0"/>
              <w:marRight w:val="0"/>
              <w:marTop w:val="0"/>
              <w:marBottom w:val="0"/>
              <w:divBdr>
                <w:top w:val="none" w:sz="0" w:space="0" w:color="auto"/>
                <w:left w:val="none" w:sz="0" w:space="0" w:color="auto"/>
                <w:bottom w:val="none" w:sz="0" w:space="0" w:color="auto"/>
                <w:right w:val="none" w:sz="0" w:space="0" w:color="auto"/>
              </w:divBdr>
            </w:div>
            <w:div w:id="1400664328">
              <w:marLeft w:val="0"/>
              <w:marRight w:val="0"/>
              <w:marTop w:val="0"/>
              <w:marBottom w:val="0"/>
              <w:divBdr>
                <w:top w:val="none" w:sz="0" w:space="0" w:color="auto"/>
                <w:left w:val="none" w:sz="0" w:space="0" w:color="auto"/>
                <w:bottom w:val="none" w:sz="0" w:space="0" w:color="auto"/>
                <w:right w:val="none" w:sz="0" w:space="0" w:color="auto"/>
              </w:divBdr>
            </w:div>
            <w:div w:id="2062437848">
              <w:marLeft w:val="0"/>
              <w:marRight w:val="0"/>
              <w:marTop w:val="0"/>
              <w:marBottom w:val="0"/>
              <w:divBdr>
                <w:top w:val="none" w:sz="0" w:space="0" w:color="auto"/>
                <w:left w:val="none" w:sz="0" w:space="0" w:color="auto"/>
                <w:bottom w:val="none" w:sz="0" w:space="0" w:color="auto"/>
                <w:right w:val="none" w:sz="0" w:space="0" w:color="auto"/>
              </w:divBdr>
            </w:div>
            <w:div w:id="2015912236">
              <w:marLeft w:val="0"/>
              <w:marRight w:val="0"/>
              <w:marTop w:val="0"/>
              <w:marBottom w:val="0"/>
              <w:divBdr>
                <w:top w:val="none" w:sz="0" w:space="0" w:color="auto"/>
                <w:left w:val="none" w:sz="0" w:space="0" w:color="auto"/>
                <w:bottom w:val="none" w:sz="0" w:space="0" w:color="auto"/>
                <w:right w:val="none" w:sz="0" w:space="0" w:color="auto"/>
              </w:divBdr>
            </w:div>
            <w:div w:id="1950699396">
              <w:marLeft w:val="0"/>
              <w:marRight w:val="0"/>
              <w:marTop w:val="0"/>
              <w:marBottom w:val="0"/>
              <w:divBdr>
                <w:top w:val="none" w:sz="0" w:space="0" w:color="auto"/>
                <w:left w:val="none" w:sz="0" w:space="0" w:color="auto"/>
                <w:bottom w:val="none" w:sz="0" w:space="0" w:color="auto"/>
                <w:right w:val="none" w:sz="0" w:space="0" w:color="auto"/>
              </w:divBdr>
            </w:div>
          </w:divsChild>
        </w:div>
        <w:div w:id="436633416">
          <w:marLeft w:val="0"/>
          <w:marRight w:val="0"/>
          <w:marTop w:val="0"/>
          <w:marBottom w:val="0"/>
          <w:divBdr>
            <w:top w:val="none" w:sz="0" w:space="0" w:color="auto"/>
            <w:left w:val="none" w:sz="0" w:space="0" w:color="auto"/>
            <w:bottom w:val="none" w:sz="0" w:space="0" w:color="auto"/>
            <w:right w:val="none" w:sz="0" w:space="0" w:color="auto"/>
          </w:divBdr>
          <w:divsChild>
            <w:div w:id="1671172298">
              <w:marLeft w:val="0"/>
              <w:marRight w:val="0"/>
              <w:marTop w:val="0"/>
              <w:marBottom w:val="0"/>
              <w:divBdr>
                <w:top w:val="none" w:sz="0" w:space="0" w:color="auto"/>
                <w:left w:val="none" w:sz="0" w:space="0" w:color="auto"/>
                <w:bottom w:val="none" w:sz="0" w:space="0" w:color="auto"/>
                <w:right w:val="none" w:sz="0" w:space="0" w:color="auto"/>
              </w:divBdr>
            </w:div>
            <w:div w:id="767116592">
              <w:marLeft w:val="0"/>
              <w:marRight w:val="0"/>
              <w:marTop w:val="0"/>
              <w:marBottom w:val="0"/>
              <w:divBdr>
                <w:top w:val="none" w:sz="0" w:space="0" w:color="auto"/>
                <w:left w:val="none" w:sz="0" w:space="0" w:color="auto"/>
                <w:bottom w:val="none" w:sz="0" w:space="0" w:color="auto"/>
                <w:right w:val="none" w:sz="0" w:space="0" w:color="auto"/>
              </w:divBdr>
            </w:div>
            <w:div w:id="1811048882">
              <w:marLeft w:val="0"/>
              <w:marRight w:val="0"/>
              <w:marTop w:val="0"/>
              <w:marBottom w:val="0"/>
              <w:divBdr>
                <w:top w:val="none" w:sz="0" w:space="0" w:color="auto"/>
                <w:left w:val="none" w:sz="0" w:space="0" w:color="auto"/>
                <w:bottom w:val="none" w:sz="0" w:space="0" w:color="auto"/>
                <w:right w:val="none" w:sz="0" w:space="0" w:color="auto"/>
              </w:divBdr>
            </w:div>
            <w:div w:id="929897031">
              <w:marLeft w:val="0"/>
              <w:marRight w:val="0"/>
              <w:marTop w:val="0"/>
              <w:marBottom w:val="0"/>
              <w:divBdr>
                <w:top w:val="none" w:sz="0" w:space="0" w:color="auto"/>
                <w:left w:val="none" w:sz="0" w:space="0" w:color="auto"/>
                <w:bottom w:val="none" w:sz="0" w:space="0" w:color="auto"/>
                <w:right w:val="none" w:sz="0" w:space="0" w:color="auto"/>
              </w:divBdr>
            </w:div>
            <w:div w:id="230232921">
              <w:marLeft w:val="0"/>
              <w:marRight w:val="0"/>
              <w:marTop w:val="0"/>
              <w:marBottom w:val="0"/>
              <w:divBdr>
                <w:top w:val="none" w:sz="0" w:space="0" w:color="auto"/>
                <w:left w:val="none" w:sz="0" w:space="0" w:color="auto"/>
                <w:bottom w:val="none" w:sz="0" w:space="0" w:color="auto"/>
                <w:right w:val="none" w:sz="0" w:space="0" w:color="auto"/>
              </w:divBdr>
            </w:div>
            <w:div w:id="1500928601">
              <w:marLeft w:val="0"/>
              <w:marRight w:val="0"/>
              <w:marTop w:val="0"/>
              <w:marBottom w:val="0"/>
              <w:divBdr>
                <w:top w:val="none" w:sz="0" w:space="0" w:color="auto"/>
                <w:left w:val="none" w:sz="0" w:space="0" w:color="auto"/>
                <w:bottom w:val="none" w:sz="0" w:space="0" w:color="auto"/>
                <w:right w:val="none" w:sz="0" w:space="0" w:color="auto"/>
              </w:divBdr>
            </w:div>
            <w:div w:id="947128787">
              <w:marLeft w:val="0"/>
              <w:marRight w:val="0"/>
              <w:marTop w:val="0"/>
              <w:marBottom w:val="0"/>
              <w:divBdr>
                <w:top w:val="none" w:sz="0" w:space="0" w:color="auto"/>
                <w:left w:val="none" w:sz="0" w:space="0" w:color="auto"/>
                <w:bottom w:val="none" w:sz="0" w:space="0" w:color="auto"/>
                <w:right w:val="none" w:sz="0" w:space="0" w:color="auto"/>
              </w:divBdr>
            </w:div>
            <w:div w:id="2029869251">
              <w:marLeft w:val="0"/>
              <w:marRight w:val="0"/>
              <w:marTop w:val="0"/>
              <w:marBottom w:val="0"/>
              <w:divBdr>
                <w:top w:val="none" w:sz="0" w:space="0" w:color="auto"/>
                <w:left w:val="none" w:sz="0" w:space="0" w:color="auto"/>
                <w:bottom w:val="none" w:sz="0" w:space="0" w:color="auto"/>
                <w:right w:val="none" w:sz="0" w:space="0" w:color="auto"/>
              </w:divBdr>
            </w:div>
            <w:div w:id="1548952023">
              <w:marLeft w:val="0"/>
              <w:marRight w:val="0"/>
              <w:marTop w:val="0"/>
              <w:marBottom w:val="0"/>
              <w:divBdr>
                <w:top w:val="none" w:sz="0" w:space="0" w:color="auto"/>
                <w:left w:val="none" w:sz="0" w:space="0" w:color="auto"/>
                <w:bottom w:val="none" w:sz="0" w:space="0" w:color="auto"/>
                <w:right w:val="none" w:sz="0" w:space="0" w:color="auto"/>
              </w:divBdr>
            </w:div>
            <w:div w:id="979459029">
              <w:marLeft w:val="0"/>
              <w:marRight w:val="0"/>
              <w:marTop w:val="0"/>
              <w:marBottom w:val="0"/>
              <w:divBdr>
                <w:top w:val="none" w:sz="0" w:space="0" w:color="auto"/>
                <w:left w:val="none" w:sz="0" w:space="0" w:color="auto"/>
                <w:bottom w:val="none" w:sz="0" w:space="0" w:color="auto"/>
                <w:right w:val="none" w:sz="0" w:space="0" w:color="auto"/>
              </w:divBdr>
            </w:div>
            <w:div w:id="422410515">
              <w:marLeft w:val="0"/>
              <w:marRight w:val="0"/>
              <w:marTop w:val="0"/>
              <w:marBottom w:val="0"/>
              <w:divBdr>
                <w:top w:val="none" w:sz="0" w:space="0" w:color="auto"/>
                <w:left w:val="none" w:sz="0" w:space="0" w:color="auto"/>
                <w:bottom w:val="none" w:sz="0" w:space="0" w:color="auto"/>
                <w:right w:val="none" w:sz="0" w:space="0" w:color="auto"/>
              </w:divBdr>
            </w:div>
            <w:div w:id="2020086173">
              <w:marLeft w:val="0"/>
              <w:marRight w:val="0"/>
              <w:marTop w:val="0"/>
              <w:marBottom w:val="0"/>
              <w:divBdr>
                <w:top w:val="none" w:sz="0" w:space="0" w:color="auto"/>
                <w:left w:val="none" w:sz="0" w:space="0" w:color="auto"/>
                <w:bottom w:val="none" w:sz="0" w:space="0" w:color="auto"/>
                <w:right w:val="none" w:sz="0" w:space="0" w:color="auto"/>
              </w:divBdr>
            </w:div>
            <w:div w:id="1506506489">
              <w:marLeft w:val="0"/>
              <w:marRight w:val="0"/>
              <w:marTop w:val="0"/>
              <w:marBottom w:val="0"/>
              <w:divBdr>
                <w:top w:val="none" w:sz="0" w:space="0" w:color="auto"/>
                <w:left w:val="none" w:sz="0" w:space="0" w:color="auto"/>
                <w:bottom w:val="none" w:sz="0" w:space="0" w:color="auto"/>
                <w:right w:val="none" w:sz="0" w:space="0" w:color="auto"/>
              </w:divBdr>
            </w:div>
            <w:div w:id="238289389">
              <w:marLeft w:val="0"/>
              <w:marRight w:val="0"/>
              <w:marTop w:val="0"/>
              <w:marBottom w:val="0"/>
              <w:divBdr>
                <w:top w:val="none" w:sz="0" w:space="0" w:color="auto"/>
                <w:left w:val="none" w:sz="0" w:space="0" w:color="auto"/>
                <w:bottom w:val="none" w:sz="0" w:space="0" w:color="auto"/>
                <w:right w:val="none" w:sz="0" w:space="0" w:color="auto"/>
              </w:divBdr>
            </w:div>
            <w:div w:id="1551503390">
              <w:marLeft w:val="0"/>
              <w:marRight w:val="0"/>
              <w:marTop w:val="0"/>
              <w:marBottom w:val="0"/>
              <w:divBdr>
                <w:top w:val="none" w:sz="0" w:space="0" w:color="auto"/>
                <w:left w:val="none" w:sz="0" w:space="0" w:color="auto"/>
                <w:bottom w:val="none" w:sz="0" w:space="0" w:color="auto"/>
                <w:right w:val="none" w:sz="0" w:space="0" w:color="auto"/>
              </w:divBdr>
            </w:div>
            <w:div w:id="1822431120">
              <w:marLeft w:val="0"/>
              <w:marRight w:val="0"/>
              <w:marTop w:val="0"/>
              <w:marBottom w:val="0"/>
              <w:divBdr>
                <w:top w:val="none" w:sz="0" w:space="0" w:color="auto"/>
                <w:left w:val="none" w:sz="0" w:space="0" w:color="auto"/>
                <w:bottom w:val="none" w:sz="0" w:space="0" w:color="auto"/>
                <w:right w:val="none" w:sz="0" w:space="0" w:color="auto"/>
              </w:divBdr>
            </w:div>
            <w:div w:id="2008746911">
              <w:marLeft w:val="0"/>
              <w:marRight w:val="0"/>
              <w:marTop w:val="0"/>
              <w:marBottom w:val="0"/>
              <w:divBdr>
                <w:top w:val="none" w:sz="0" w:space="0" w:color="auto"/>
                <w:left w:val="none" w:sz="0" w:space="0" w:color="auto"/>
                <w:bottom w:val="none" w:sz="0" w:space="0" w:color="auto"/>
                <w:right w:val="none" w:sz="0" w:space="0" w:color="auto"/>
              </w:divBdr>
            </w:div>
            <w:div w:id="1499468295">
              <w:marLeft w:val="0"/>
              <w:marRight w:val="0"/>
              <w:marTop w:val="0"/>
              <w:marBottom w:val="0"/>
              <w:divBdr>
                <w:top w:val="none" w:sz="0" w:space="0" w:color="auto"/>
                <w:left w:val="none" w:sz="0" w:space="0" w:color="auto"/>
                <w:bottom w:val="none" w:sz="0" w:space="0" w:color="auto"/>
                <w:right w:val="none" w:sz="0" w:space="0" w:color="auto"/>
              </w:divBdr>
            </w:div>
            <w:div w:id="627006981">
              <w:marLeft w:val="0"/>
              <w:marRight w:val="0"/>
              <w:marTop w:val="0"/>
              <w:marBottom w:val="0"/>
              <w:divBdr>
                <w:top w:val="none" w:sz="0" w:space="0" w:color="auto"/>
                <w:left w:val="none" w:sz="0" w:space="0" w:color="auto"/>
                <w:bottom w:val="none" w:sz="0" w:space="0" w:color="auto"/>
                <w:right w:val="none" w:sz="0" w:space="0" w:color="auto"/>
              </w:divBdr>
            </w:div>
            <w:div w:id="465856850">
              <w:marLeft w:val="0"/>
              <w:marRight w:val="0"/>
              <w:marTop w:val="0"/>
              <w:marBottom w:val="0"/>
              <w:divBdr>
                <w:top w:val="none" w:sz="0" w:space="0" w:color="auto"/>
                <w:left w:val="none" w:sz="0" w:space="0" w:color="auto"/>
                <w:bottom w:val="none" w:sz="0" w:space="0" w:color="auto"/>
                <w:right w:val="none" w:sz="0" w:space="0" w:color="auto"/>
              </w:divBdr>
            </w:div>
          </w:divsChild>
        </w:div>
        <w:div w:id="1171484741">
          <w:marLeft w:val="0"/>
          <w:marRight w:val="0"/>
          <w:marTop w:val="0"/>
          <w:marBottom w:val="0"/>
          <w:divBdr>
            <w:top w:val="none" w:sz="0" w:space="0" w:color="auto"/>
            <w:left w:val="none" w:sz="0" w:space="0" w:color="auto"/>
            <w:bottom w:val="none" w:sz="0" w:space="0" w:color="auto"/>
            <w:right w:val="none" w:sz="0" w:space="0" w:color="auto"/>
          </w:divBdr>
          <w:divsChild>
            <w:div w:id="1368066097">
              <w:marLeft w:val="0"/>
              <w:marRight w:val="0"/>
              <w:marTop w:val="0"/>
              <w:marBottom w:val="0"/>
              <w:divBdr>
                <w:top w:val="none" w:sz="0" w:space="0" w:color="auto"/>
                <w:left w:val="none" w:sz="0" w:space="0" w:color="auto"/>
                <w:bottom w:val="none" w:sz="0" w:space="0" w:color="auto"/>
                <w:right w:val="none" w:sz="0" w:space="0" w:color="auto"/>
              </w:divBdr>
            </w:div>
            <w:div w:id="1127625995">
              <w:marLeft w:val="0"/>
              <w:marRight w:val="0"/>
              <w:marTop w:val="0"/>
              <w:marBottom w:val="0"/>
              <w:divBdr>
                <w:top w:val="none" w:sz="0" w:space="0" w:color="auto"/>
                <w:left w:val="none" w:sz="0" w:space="0" w:color="auto"/>
                <w:bottom w:val="none" w:sz="0" w:space="0" w:color="auto"/>
                <w:right w:val="none" w:sz="0" w:space="0" w:color="auto"/>
              </w:divBdr>
            </w:div>
            <w:div w:id="40792906">
              <w:marLeft w:val="0"/>
              <w:marRight w:val="0"/>
              <w:marTop w:val="0"/>
              <w:marBottom w:val="0"/>
              <w:divBdr>
                <w:top w:val="none" w:sz="0" w:space="0" w:color="auto"/>
                <w:left w:val="none" w:sz="0" w:space="0" w:color="auto"/>
                <w:bottom w:val="none" w:sz="0" w:space="0" w:color="auto"/>
                <w:right w:val="none" w:sz="0" w:space="0" w:color="auto"/>
              </w:divBdr>
            </w:div>
            <w:div w:id="73288488">
              <w:marLeft w:val="0"/>
              <w:marRight w:val="0"/>
              <w:marTop w:val="0"/>
              <w:marBottom w:val="0"/>
              <w:divBdr>
                <w:top w:val="none" w:sz="0" w:space="0" w:color="auto"/>
                <w:left w:val="none" w:sz="0" w:space="0" w:color="auto"/>
                <w:bottom w:val="none" w:sz="0" w:space="0" w:color="auto"/>
                <w:right w:val="none" w:sz="0" w:space="0" w:color="auto"/>
              </w:divBdr>
            </w:div>
            <w:div w:id="975794359">
              <w:marLeft w:val="0"/>
              <w:marRight w:val="0"/>
              <w:marTop w:val="0"/>
              <w:marBottom w:val="0"/>
              <w:divBdr>
                <w:top w:val="none" w:sz="0" w:space="0" w:color="auto"/>
                <w:left w:val="none" w:sz="0" w:space="0" w:color="auto"/>
                <w:bottom w:val="none" w:sz="0" w:space="0" w:color="auto"/>
                <w:right w:val="none" w:sz="0" w:space="0" w:color="auto"/>
              </w:divBdr>
            </w:div>
            <w:div w:id="1668170182">
              <w:marLeft w:val="0"/>
              <w:marRight w:val="0"/>
              <w:marTop w:val="0"/>
              <w:marBottom w:val="0"/>
              <w:divBdr>
                <w:top w:val="none" w:sz="0" w:space="0" w:color="auto"/>
                <w:left w:val="none" w:sz="0" w:space="0" w:color="auto"/>
                <w:bottom w:val="none" w:sz="0" w:space="0" w:color="auto"/>
                <w:right w:val="none" w:sz="0" w:space="0" w:color="auto"/>
              </w:divBdr>
            </w:div>
            <w:div w:id="1366372840">
              <w:marLeft w:val="0"/>
              <w:marRight w:val="0"/>
              <w:marTop w:val="0"/>
              <w:marBottom w:val="0"/>
              <w:divBdr>
                <w:top w:val="none" w:sz="0" w:space="0" w:color="auto"/>
                <w:left w:val="none" w:sz="0" w:space="0" w:color="auto"/>
                <w:bottom w:val="none" w:sz="0" w:space="0" w:color="auto"/>
                <w:right w:val="none" w:sz="0" w:space="0" w:color="auto"/>
              </w:divBdr>
            </w:div>
            <w:div w:id="367950132">
              <w:marLeft w:val="0"/>
              <w:marRight w:val="0"/>
              <w:marTop w:val="0"/>
              <w:marBottom w:val="0"/>
              <w:divBdr>
                <w:top w:val="none" w:sz="0" w:space="0" w:color="auto"/>
                <w:left w:val="none" w:sz="0" w:space="0" w:color="auto"/>
                <w:bottom w:val="none" w:sz="0" w:space="0" w:color="auto"/>
                <w:right w:val="none" w:sz="0" w:space="0" w:color="auto"/>
              </w:divBdr>
            </w:div>
            <w:div w:id="1512840948">
              <w:marLeft w:val="0"/>
              <w:marRight w:val="0"/>
              <w:marTop w:val="0"/>
              <w:marBottom w:val="0"/>
              <w:divBdr>
                <w:top w:val="none" w:sz="0" w:space="0" w:color="auto"/>
                <w:left w:val="none" w:sz="0" w:space="0" w:color="auto"/>
                <w:bottom w:val="none" w:sz="0" w:space="0" w:color="auto"/>
                <w:right w:val="none" w:sz="0" w:space="0" w:color="auto"/>
              </w:divBdr>
            </w:div>
            <w:div w:id="312026385">
              <w:marLeft w:val="0"/>
              <w:marRight w:val="0"/>
              <w:marTop w:val="0"/>
              <w:marBottom w:val="0"/>
              <w:divBdr>
                <w:top w:val="none" w:sz="0" w:space="0" w:color="auto"/>
                <w:left w:val="none" w:sz="0" w:space="0" w:color="auto"/>
                <w:bottom w:val="none" w:sz="0" w:space="0" w:color="auto"/>
                <w:right w:val="none" w:sz="0" w:space="0" w:color="auto"/>
              </w:divBdr>
            </w:div>
            <w:div w:id="95563072">
              <w:marLeft w:val="0"/>
              <w:marRight w:val="0"/>
              <w:marTop w:val="0"/>
              <w:marBottom w:val="0"/>
              <w:divBdr>
                <w:top w:val="none" w:sz="0" w:space="0" w:color="auto"/>
                <w:left w:val="none" w:sz="0" w:space="0" w:color="auto"/>
                <w:bottom w:val="none" w:sz="0" w:space="0" w:color="auto"/>
                <w:right w:val="none" w:sz="0" w:space="0" w:color="auto"/>
              </w:divBdr>
            </w:div>
            <w:div w:id="413236719">
              <w:marLeft w:val="0"/>
              <w:marRight w:val="0"/>
              <w:marTop w:val="0"/>
              <w:marBottom w:val="0"/>
              <w:divBdr>
                <w:top w:val="none" w:sz="0" w:space="0" w:color="auto"/>
                <w:left w:val="none" w:sz="0" w:space="0" w:color="auto"/>
                <w:bottom w:val="none" w:sz="0" w:space="0" w:color="auto"/>
                <w:right w:val="none" w:sz="0" w:space="0" w:color="auto"/>
              </w:divBdr>
            </w:div>
            <w:div w:id="1643001930">
              <w:marLeft w:val="0"/>
              <w:marRight w:val="0"/>
              <w:marTop w:val="0"/>
              <w:marBottom w:val="0"/>
              <w:divBdr>
                <w:top w:val="none" w:sz="0" w:space="0" w:color="auto"/>
                <w:left w:val="none" w:sz="0" w:space="0" w:color="auto"/>
                <w:bottom w:val="none" w:sz="0" w:space="0" w:color="auto"/>
                <w:right w:val="none" w:sz="0" w:space="0" w:color="auto"/>
              </w:divBdr>
            </w:div>
            <w:div w:id="32847489">
              <w:marLeft w:val="0"/>
              <w:marRight w:val="0"/>
              <w:marTop w:val="0"/>
              <w:marBottom w:val="0"/>
              <w:divBdr>
                <w:top w:val="none" w:sz="0" w:space="0" w:color="auto"/>
                <w:left w:val="none" w:sz="0" w:space="0" w:color="auto"/>
                <w:bottom w:val="none" w:sz="0" w:space="0" w:color="auto"/>
                <w:right w:val="none" w:sz="0" w:space="0" w:color="auto"/>
              </w:divBdr>
            </w:div>
            <w:div w:id="481308576">
              <w:marLeft w:val="0"/>
              <w:marRight w:val="0"/>
              <w:marTop w:val="0"/>
              <w:marBottom w:val="0"/>
              <w:divBdr>
                <w:top w:val="none" w:sz="0" w:space="0" w:color="auto"/>
                <w:left w:val="none" w:sz="0" w:space="0" w:color="auto"/>
                <w:bottom w:val="none" w:sz="0" w:space="0" w:color="auto"/>
                <w:right w:val="none" w:sz="0" w:space="0" w:color="auto"/>
              </w:divBdr>
            </w:div>
            <w:div w:id="657880294">
              <w:marLeft w:val="0"/>
              <w:marRight w:val="0"/>
              <w:marTop w:val="0"/>
              <w:marBottom w:val="0"/>
              <w:divBdr>
                <w:top w:val="none" w:sz="0" w:space="0" w:color="auto"/>
                <w:left w:val="none" w:sz="0" w:space="0" w:color="auto"/>
                <w:bottom w:val="none" w:sz="0" w:space="0" w:color="auto"/>
                <w:right w:val="none" w:sz="0" w:space="0" w:color="auto"/>
              </w:divBdr>
            </w:div>
            <w:div w:id="1005280863">
              <w:marLeft w:val="0"/>
              <w:marRight w:val="0"/>
              <w:marTop w:val="0"/>
              <w:marBottom w:val="0"/>
              <w:divBdr>
                <w:top w:val="none" w:sz="0" w:space="0" w:color="auto"/>
                <w:left w:val="none" w:sz="0" w:space="0" w:color="auto"/>
                <w:bottom w:val="none" w:sz="0" w:space="0" w:color="auto"/>
                <w:right w:val="none" w:sz="0" w:space="0" w:color="auto"/>
              </w:divBdr>
            </w:div>
            <w:div w:id="2078898973">
              <w:marLeft w:val="0"/>
              <w:marRight w:val="0"/>
              <w:marTop w:val="0"/>
              <w:marBottom w:val="0"/>
              <w:divBdr>
                <w:top w:val="none" w:sz="0" w:space="0" w:color="auto"/>
                <w:left w:val="none" w:sz="0" w:space="0" w:color="auto"/>
                <w:bottom w:val="none" w:sz="0" w:space="0" w:color="auto"/>
                <w:right w:val="none" w:sz="0" w:space="0" w:color="auto"/>
              </w:divBdr>
            </w:div>
            <w:div w:id="1941332575">
              <w:marLeft w:val="0"/>
              <w:marRight w:val="0"/>
              <w:marTop w:val="0"/>
              <w:marBottom w:val="0"/>
              <w:divBdr>
                <w:top w:val="none" w:sz="0" w:space="0" w:color="auto"/>
                <w:left w:val="none" w:sz="0" w:space="0" w:color="auto"/>
                <w:bottom w:val="none" w:sz="0" w:space="0" w:color="auto"/>
                <w:right w:val="none" w:sz="0" w:space="0" w:color="auto"/>
              </w:divBdr>
            </w:div>
            <w:div w:id="465197184">
              <w:marLeft w:val="0"/>
              <w:marRight w:val="0"/>
              <w:marTop w:val="0"/>
              <w:marBottom w:val="0"/>
              <w:divBdr>
                <w:top w:val="none" w:sz="0" w:space="0" w:color="auto"/>
                <w:left w:val="none" w:sz="0" w:space="0" w:color="auto"/>
                <w:bottom w:val="none" w:sz="0" w:space="0" w:color="auto"/>
                <w:right w:val="none" w:sz="0" w:space="0" w:color="auto"/>
              </w:divBdr>
            </w:div>
          </w:divsChild>
        </w:div>
        <w:div w:id="1012417421">
          <w:marLeft w:val="0"/>
          <w:marRight w:val="0"/>
          <w:marTop w:val="0"/>
          <w:marBottom w:val="0"/>
          <w:divBdr>
            <w:top w:val="none" w:sz="0" w:space="0" w:color="auto"/>
            <w:left w:val="none" w:sz="0" w:space="0" w:color="auto"/>
            <w:bottom w:val="none" w:sz="0" w:space="0" w:color="auto"/>
            <w:right w:val="none" w:sz="0" w:space="0" w:color="auto"/>
          </w:divBdr>
        </w:div>
        <w:div w:id="340815391">
          <w:marLeft w:val="0"/>
          <w:marRight w:val="0"/>
          <w:marTop w:val="0"/>
          <w:marBottom w:val="0"/>
          <w:divBdr>
            <w:top w:val="none" w:sz="0" w:space="0" w:color="auto"/>
            <w:left w:val="none" w:sz="0" w:space="0" w:color="auto"/>
            <w:bottom w:val="none" w:sz="0" w:space="0" w:color="auto"/>
            <w:right w:val="none" w:sz="0" w:space="0" w:color="auto"/>
          </w:divBdr>
        </w:div>
      </w:divsChild>
    </w:div>
    <w:div w:id="1424689344">
      <w:bodyDiv w:val="1"/>
      <w:marLeft w:val="0"/>
      <w:marRight w:val="0"/>
      <w:marTop w:val="0"/>
      <w:marBottom w:val="0"/>
      <w:divBdr>
        <w:top w:val="none" w:sz="0" w:space="0" w:color="auto"/>
        <w:left w:val="none" w:sz="0" w:space="0" w:color="auto"/>
        <w:bottom w:val="none" w:sz="0" w:space="0" w:color="auto"/>
        <w:right w:val="none" w:sz="0" w:space="0" w:color="auto"/>
      </w:divBdr>
      <w:divsChild>
        <w:div w:id="1482311569">
          <w:marLeft w:val="0"/>
          <w:marRight w:val="0"/>
          <w:marTop w:val="0"/>
          <w:marBottom w:val="0"/>
          <w:divBdr>
            <w:top w:val="none" w:sz="0" w:space="0" w:color="auto"/>
            <w:left w:val="none" w:sz="0" w:space="0" w:color="auto"/>
            <w:bottom w:val="none" w:sz="0" w:space="0" w:color="auto"/>
            <w:right w:val="none" w:sz="0" w:space="0" w:color="auto"/>
          </w:divBdr>
        </w:div>
        <w:div w:id="792940498">
          <w:marLeft w:val="0"/>
          <w:marRight w:val="0"/>
          <w:marTop w:val="0"/>
          <w:marBottom w:val="0"/>
          <w:divBdr>
            <w:top w:val="none" w:sz="0" w:space="0" w:color="auto"/>
            <w:left w:val="none" w:sz="0" w:space="0" w:color="auto"/>
            <w:bottom w:val="none" w:sz="0" w:space="0" w:color="auto"/>
            <w:right w:val="none" w:sz="0" w:space="0" w:color="auto"/>
          </w:divBdr>
        </w:div>
      </w:divsChild>
    </w:div>
    <w:div w:id="1547376634">
      <w:bodyDiv w:val="1"/>
      <w:marLeft w:val="0"/>
      <w:marRight w:val="0"/>
      <w:marTop w:val="0"/>
      <w:marBottom w:val="0"/>
      <w:divBdr>
        <w:top w:val="none" w:sz="0" w:space="0" w:color="auto"/>
        <w:left w:val="none" w:sz="0" w:space="0" w:color="auto"/>
        <w:bottom w:val="none" w:sz="0" w:space="0" w:color="auto"/>
        <w:right w:val="none" w:sz="0" w:space="0" w:color="auto"/>
      </w:divBdr>
      <w:divsChild>
        <w:div w:id="1728723013">
          <w:marLeft w:val="0"/>
          <w:marRight w:val="0"/>
          <w:marTop w:val="0"/>
          <w:marBottom w:val="0"/>
          <w:divBdr>
            <w:top w:val="none" w:sz="0" w:space="0" w:color="auto"/>
            <w:left w:val="none" w:sz="0" w:space="0" w:color="auto"/>
            <w:bottom w:val="none" w:sz="0" w:space="0" w:color="auto"/>
            <w:right w:val="none" w:sz="0" w:space="0" w:color="auto"/>
          </w:divBdr>
        </w:div>
        <w:div w:id="1017774234">
          <w:marLeft w:val="0"/>
          <w:marRight w:val="0"/>
          <w:marTop w:val="0"/>
          <w:marBottom w:val="0"/>
          <w:divBdr>
            <w:top w:val="none" w:sz="0" w:space="0" w:color="auto"/>
            <w:left w:val="none" w:sz="0" w:space="0" w:color="auto"/>
            <w:bottom w:val="none" w:sz="0" w:space="0" w:color="auto"/>
            <w:right w:val="none" w:sz="0" w:space="0" w:color="auto"/>
          </w:divBdr>
        </w:div>
        <w:div w:id="392895878">
          <w:marLeft w:val="0"/>
          <w:marRight w:val="0"/>
          <w:marTop w:val="0"/>
          <w:marBottom w:val="0"/>
          <w:divBdr>
            <w:top w:val="none" w:sz="0" w:space="0" w:color="auto"/>
            <w:left w:val="none" w:sz="0" w:space="0" w:color="auto"/>
            <w:bottom w:val="none" w:sz="0" w:space="0" w:color="auto"/>
            <w:right w:val="none" w:sz="0" w:space="0" w:color="auto"/>
          </w:divBdr>
        </w:div>
        <w:div w:id="1295211627">
          <w:marLeft w:val="0"/>
          <w:marRight w:val="0"/>
          <w:marTop w:val="0"/>
          <w:marBottom w:val="0"/>
          <w:divBdr>
            <w:top w:val="none" w:sz="0" w:space="0" w:color="auto"/>
            <w:left w:val="none" w:sz="0" w:space="0" w:color="auto"/>
            <w:bottom w:val="none" w:sz="0" w:space="0" w:color="auto"/>
            <w:right w:val="none" w:sz="0" w:space="0" w:color="auto"/>
          </w:divBdr>
        </w:div>
        <w:div w:id="491532889">
          <w:marLeft w:val="0"/>
          <w:marRight w:val="0"/>
          <w:marTop w:val="0"/>
          <w:marBottom w:val="0"/>
          <w:divBdr>
            <w:top w:val="none" w:sz="0" w:space="0" w:color="auto"/>
            <w:left w:val="none" w:sz="0" w:space="0" w:color="auto"/>
            <w:bottom w:val="none" w:sz="0" w:space="0" w:color="auto"/>
            <w:right w:val="none" w:sz="0" w:space="0" w:color="auto"/>
          </w:divBdr>
        </w:div>
        <w:div w:id="371269983">
          <w:marLeft w:val="0"/>
          <w:marRight w:val="0"/>
          <w:marTop w:val="0"/>
          <w:marBottom w:val="0"/>
          <w:divBdr>
            <w:top w:val="none" w:sz="0" w:space="0" w:color="auto"/>
            <w:left w:val="none" w:sz="0" w:space="0" w:color="auto"/>
            <w:bottom w:val="none" w:sz="0" w:space="0" w:color="auto"/>
            <w:right w:val="none" w:sz="0" w:space="0" w:color="auto"/>
          </w:divBdr>
        </w:div>
        <w:div w:id="1184436762">
          <w:marLeft w:val="0"/>
          <w:marRight w:val="0"/>
          <w:marTop w:val="0"/>
          <w:marBottom w:val="0"/>
          <w:divBdr>
            <w:top w:val="none" w:sz="0" w:space="0" w:color="auto"/>
            <w:left w:val="none" w:sz="0" w:space="0" w:color="auto"/>
            <w:bottom w:val="none" w:sz="0" w:space="0" w:color="auto"/>
            <w:right w:val="none" w:sz="0" w:space="0" w:color="auto"/>
          </w:divBdr>
        </w:div>
        <w:div w:id="1408265264">
          <w:marLeft w:val="0"/>
          <w:marRight w:val="0"/>
          <w:marTop w:val="0"/>
          <w:marBottom w:val="0"/>
          <w:divBdr>
            <w:top w:val="none" w:sz="0" w:space="0" w:color="auto"/>
            <w:left w:val="none" w:sz="0" w:space="0" w:color="auto"/>
            <w:bottom w:val="none" w:sz="0" w:space="0" w:color="auto"/>
            <w:right w:val="none" w:sz="0" w:space="0" w:color="auto"/>
          </w:divBdr>
        </w:div>
        <w:div w:id="535892433">
          <w:marLeft w:val="0"/>
          <w:marRight w:val="0"/>
          <w:marTop w:val="0"/>
          <w:marBottom w:val="0"/>
          <w:divBdr>
            <w:top w:val="none" w:sz="0" w:space="0" w:color="auto"/>
            <w:left w:val="none" w:sz="0" w:space="0" w:color="auto"/>
            <w:bottom w:val="none" w:sz="0" w:space="0" w:color="auto"/>
            <w:right w:val="none" w:sz="0" w:space="0" w:color="auto"/>
          </w:divBdr>
        </w:div>
        <w:div w:id="198011708">
          <w:marLeft w:val="0"/>
          <w:marRight w:val="0"/>
          <w:marTop w:val="0"/>
          <w:marBottom w:val="0"/>
          <w:divBdr>
            <w:top w:val="none" w:sz="0" w:space="0" w:color="auto"/>
            <w:left w:val="none" w:sz="0" w:space="0" w:color="auto"/>
            <w:bottom w:val="none" w:sz="0" w:space="0" w:color="auto"/>
            <w:right w:val="none" w:sz="0" w:space="0" w:color="auto"/>
          </w:divBdr>
        </w:div>
        <w:div w:id="37974241">
          <w:marLeft w:val="0"/>
          <w:marRight w:val="0"/>
          <w:marTop w:val="0"/>
          <w:marBottom w:val="0"/>
          <w:divBdr>
            <w:top w:val="none" w:sz="0" w:space="0" w:color="auto"/>
            <w:left w:val="none" w:sz="0" w:space="0" w:color="auto"/>
            <w:bottom w:val="none" w:sz="0" w:space="0" w:color="auto"/>
            <w:right w:val="none" w:sz="0" w:space="0" w:color="auto"/>
          </w:divBdr>
        </w:div>
        <w:div w:id="1297448087">
          <w:marLeft w:val="0"/>
          <w:marRight w:val="0"/>
          <w:marTop w:val="0"/>
          <w:marBottom w:val="0"/>
          <w:divBdr>
            <w:top w:val="none" w:sz="0" w:space="0" w:color="auto"/>
            <w:left w:val="none" w:sz="0" w:space="0" w:color="auto"/>
            <w:bottom w:val="none" w:sz="0" w:space="0" w:color="auto"/>
            <w:right w:val="none" w:sz="0" w:space="0" w:color="auto"/>
          </w:divBdr>
        </w:div>
      </w:divsChild>
    </w:div>
    <w:div w:id="1717272147">
      <w:bodyDiv w:val="1"/>
      <w:marLeft w:val="0"/>
      <w:marRight w:val="0"/>
      <w:marTop w:val="0"/>
      <w:marBottom w:val="0"/>
      <w:divBdr>
        <w:top w:val="none" w:sz="0" w:space="0" w:color="auto"/>
        <w:left w:val="none" w:sz="0" w:space="0" w:color="auto"/>
        <w:bottom w:val="none" w:sz="0" w:space="0" w:color="auto"/>
        <w:right w:val="none" w:sz="0" w:space="0" w:color="auto"/>
      </w:divBdr>
    </w:div>
    <w:div w:id="1768697749">
      <w:bodyDiv w:val="1"/>
      <w:marLeft w:val="0"/>
      <w:marRight w:val="0"/>
      <w:marTop w:val="0"/>
      <w:marBottom w:val="0"/>
      <w:divBdr>
        <w:top w:val="none" w:sz="0" w:space="0" w:color="auto"/>
        <w:left w:val="none" w:sz="0" w:space="0" w:color="auto"/>
        <w:bottom w:val="none" w:sz="0" w:space="0" w:color="auto"/>
        <w:right w:val="none" w:sz="0" w:space="0" w:color="auto"/>
      </w:divBdr>
      <w:divsChild>
        <w:div w:id="58527918">
          <w:marLeft w:val="0"/>
          <w:marRight w:val="0"/>
          <w:marTop w:val="0"/>
          <w:marBottom w:val="0"/>
          <w:divBdr>
            <w:top w:val="none" w:sz="0" w:space="0" w:color="auto"/>
            <w:left w:val="none" w:sz="0" w:space="0" w:color="auto"/>
            <w:bottom w:val="none" w:sz="0" w:space="0" w:color="auto"/>
            <w:right w:val="none" w:sz="0" w:space="0" w:color="auto"/>
          </w:divBdr>
        </w:div>
        <w:div w:id="2097479948">
          <w:marLeft w:val="0"/>
          <w:marRight w:val="0"/>
          <w:marTop w:val="0"/>
          <w:marBottom w:val="0"/>
          <w:divBdr>
            <w:top w:val="none" w:sz="0" w:space="0" w:color="auto"/>
            <w:left w:val="none" w:sz="0" w:space="0" w:color="auto"/>
            <w:bottom w:val="none" w:sz="0" w:space="0" w:color="auto"/>
            <w:right w:val="none" w:sz="0" w:space="0" w:color="auto"/>
          </w:divBdr>
        </w:div>
        <w:div w:id="1052382945">
          <w:marLeft w:val="0"/>
          <w:marRight w:val="0"/>
          <w:marTop w:val="0"/>
          <w:marBottom w:val="0"/>
          <w:divBdr>
            <w:top w:val="none" w:sz="0" w:space="0" w:color="auto"/>
            <w:left w:val="none" w:sz="0" w:space="0" w:color="auto"/>
            <w:bottom w:val="none" w:sz="0" w:space="0" w:color="auto"/>
            <w:right w:val="none" w:sz="0" w:space="0" w:color="auto"/>
          </w:divBdr>
        </w:div>
        <w:div w:id="229200194">
          <w:marLeft w:val="0"/>
          <w:marRight w:val="0"/>
          <w:marTop w:val="0"/>
          <w:marBottom w:val="0"/>
          <w:divBdr>
            <w:top w:val="none" w:sz="0" w:space="0" w:color="auto"/>
            <w:left w:val="none" w:sz="0" w:space="0" w:color="auto"/>
            <w:bottom w:val="none" w:sz="0" w:space="0" w:color="auto"/>
            <w:right w:val="none" w:sz="0" w:space="0" w:color="auto"/>
          </w:divBdr>
          <w:divsChild>
            <w:div w:id="382826064">
              <w:marLeft w:val="0"/>
              <w:marRight w:val="0"/>
              <w:marTop w:val="30"/>
              <w:marBottom w:val="30"/>
              <w:divBdr>
                <w:top w:val="none" w:sz="0" w:space="0" w:color="auto"/>
                <w:left w:val="none" w:sz="0" w:space="0" w:color="auto"/>
                <w:bottom w:val="none" w:sz="0" w:space="0" w:color="auto"/>
                <w:right w:val="none" w:sz="0" w:space="0" w:color="auto"/>
              </w:divBdr>
              <w:divsChild>
                <w:div w:id="233512018">
                  <w:marLeft w:val="0"/>
                  <w:marRight w:val="0"/>
                  <w:marTop w:val="0"/>
                  <w:marBottom w:val="0"/>
                  <w:divBdr>
                    <w:top w:val="none" w:sz="0" w:space="0" w:color="auto"/>
                    <w:left w:val="none" w:sz="0" w:space="0" w:color="auto"/>
                    <w:bottom w:val="none" w:sz="0" w:space="0" w:color="auto"/>
                    <w:right w:val="none" w:sz="0" w:space="0" w:color="auto"/>
                  </w:divBdr>
                  <w:divsChild>
                    <w:div w:id="1152480811">
                      <w:marLeft w:val="0"/>
                      <w:marRight w:val="0"/>
                      <w:marTop w:val="0"/>
                      <w:marBottom w:val="0"/>
                      <w:divBdr>
                        <w:top w:val="none" w:sz="0" w:space="0" w:color="auto"/>
                        <w:left w:val="none" w:sz="0" w:space="0" w:color="auto"/>
                        <w:bottom w:val="none" w:sz="0" w:space="0" w:color="auto"/>
                        <w:right w:val="none" w:sz="0" w:space="0" w:color="auto"/>
                      </w:divBdr>
                    </w:div>
                  </w:divsChild>
                </w:div>
                <w:div w:id="458450240">
                  <w:marLeft w:val="0"/>
                  <w:marRight w:val="0"/>
                  <w:marTop w:val="0"/>
                  <w:marBottom w:val="0"/>
                  <w:divBdr>
                    <w:top w:val="none" w:sz="0" w:space="0" w:color="auto"/>
                    <w:left w:val="none" w:sz="0" w:space="0" w:color="auto"/>
                    <w:bottom w:val="none" w:sz="0" w:space="0" w:color="auto"/>
                    <w:right w:val="none" w:sz="0" w:space="0" w:color="auto"/>
                  </w:divBdr>
                  <w:divsChild>
                    <w:div w:id="1993943320">
                      <w:marLeft w:val="0"/>
                      <w:marRight w:val="0"/>
                      <w:marTop w:val="0"/>
                      <w:marBottom w:val="0"/>
                      <w:divBdr>
                        <w:top w:val="none" w:sz="0" w:space="0" w:color="auto"/>
                        <w:left w:val="none" w:sz="0" w:space="0" w:color="auto"/>
                        <w:bottom w:val="none" w:sz="0" w:space="0" w:color="auto"/>
                        <w:right w:val="none" w:sz="0" w:space="0" w:color="auto"/>
                      </w:divBdr>
                    </w:div>
                  </w:divsChild>
                </w:div>
                <w:div w:id="2143183812">
                  <w:marLeft w:val="0"/>
                  <w:marRight w:val="0"/>
                  <w:marTop w:val="0"/>
                  <w:marBottom w:val="0"/>
                  <w:divBdr>
                    <w:top w:val="none" w:sz="0" w:space="0" w:color="auto"/>
                    <w:left w:val="none" w:sz="0" w:space="0" w:color="auto"/>
                    <w:bottom w:val="none" w:sz="0" w:space="0" w:color="auto"/>
                    <w:right w:val="none" w:sz="0" w:space="0" w:color="auto"/>
                  </w:divBdr>
                  <w:divsChild>
                    <w:div w:id="2029481067">
                      <w:marLeft w:val="0"/>
                      <w:marRight w:val="0"/>
                      <w:marTop w:val="0"/>
                      <w:marBottom w:val="0"/>
                      <w:divBdr>
                        <w:top w:val="none" w:sz="0" w:space="0" w:color="auto"/>
                        <w:left w:val="none" w:sz="0" w:space="0" w:color="auto"/>
                        <w:bottom w:val="none" w:sz="0" w:space="0" w:color="auto"/>
                        <w:right w:val="none" w:sz="0" w:space="0" w:color="auto"/>
                      </w:divBdr>
                    </w:div>
                  </w:divsChild>
                </w:div>
                <w:div w:id="636959344">
                  <w:marLeft w:val="0"/>
                  <w:marRight w:val="0"/>
                  <w:marTop w:val="0"/>
                  <w:marBottom w:val="0"/>
                  <w:divBdr>
                    <w:top w:val="none" w:sz="0" w:space="0" w:color="auto"/>
                    <w:left w:val="none" w:sz="0" w:space="0" w:color="auto"/>
                    <w:bottom w:val="none" w:sz="0" w:space="0" w:color="auto"/>
                    <w:right w:val="none" w:sz="0" w:space="0" w:color="auto"/>
                  </w:divBdr>
                  <w:divsChild>
                    <w:div w:id="1993095977">
                      <w:marLeft w:val="0"/>
                      <w:marRight w:val="0"/>
                      <w:marTop w:val="0"/>
                      <w:marBottom w:val="0"/>
                      <w:divBdr>
                        <w:top w:val="none" w:sz="0" w:space="0" w:color="auto"/>
                        <w:left w:val="none" w:sz="0" w:space="0" w:color="auto"/>
                        <w:bottom w:val="none" w:sz="0" w:space="0" w:color="auto"/>
                        <w:right w:val="none" w:sz="0" w:space="0" w:color="auto"/>
                      </w:divBdr>
                    </w:div>
                  </w:divsChild>
                </w:div>
                <w:div w:id="292635267">
                  <w:marLeft w:val="0"/>
                  <w:marRight w:val="0"/>
                  <w:marTop w:val="0"/>
                  <w:marBottom w:val="0"/>
                  <w:divBdr>
                    <w:top w:val="none" w:sz="0" w:space="0" w:color="auto"/>
                    <w:left w:val="none" w:sz="0" w:space="0" w:color="auto"/>
                    <w:bottom w:val="none" w:sz="0" w:space="0" w:color="auto"/>
                    <w:right w:val="none" w:sz="0" w:space="0" w:color="auto"/>
                  </w:divBdr>
                  <w:divsChild>
                    <w:div w:id="1818843086">
                      <w:marLeft w:val="0"/>
                      <w:marRight w:val="0"/>
                      <w:marTop w:val="0"/>
                      <w:marBottom w:val="0"/>
                      <w:divBdr>
                        <w:top w:val="none" w:sz="0" w:space="0" w:color="auto"/>
                        <w:left w:val="none" w:sz="0" w:space="0" w:color="auto"/>
                        <w:bottom w:val="none" w:sz="0" w:space="0" w:color="auto"/>
                        <w:right w:val="none" w:sz="0" w:space="0" w:color="auto"/>
                      </w:divBdr>
                    </w:div>
                    <w:div w:id="320084912">
                      <w:marLeft w:val="0"/>
                      <w:marRight w:val="0"/>
                      <w:marTop w:val="0"/>
                      <w:marBottom w:val="0"/>
                      <w:divBdr>
                        <w:top w:val="none" w:sz="0" w:space="0" w:color="auto"/>
                        <w:left w:val="none" w:sz="0" w:space="0" w:color="auto"/>
                        <w:bottom w:val="none" w:sz="0" w:space="0" w:color="auto"/>
                        <w:right w:val="none" w:sz="0" w:space="0" w:color="auto"/>
                      </w:divBdr>
                    </w:div>
                    <w:div w:id="1281305256">
                      <w:marLeft w:val="0"/>
                      <w:marRight w:val="0"/>
                      <w:marTop w:val="0"/>
                      <w:marBottom w:val="0"/>
                      <w:divBdr>
                        <w:top w:val="none" w:sz="0" w:space="0" w:color="auto"/>
                        <w:left w:val="none" w:sz="0" w:space="0" w:color="auto"/>
                        <w:bottom w:val="none" w:sz="0" w:space="0" w:color="auto"/>
                        <w:right w:val="none" w:sz="0" w:space="0" w:color="auto"/>
                      </w:divBdr>
                    </w:div>
                    <w:div w:id="2012180087">
                      <w:marLeft w:val="0"/>
                      <w:marRight w:val="0"/>
                      <w:marTop w:val="0"/>
                      <w:marBottom w:val="0"/>
                      <w:divBdr>
                        <w:top w:val="none" w:sz="0" w:space="0" w:color="auto"/>
                        <w:left w:val="none" w:sz="0" w:space="0" w:color="auto"/>
                        <w:bottom w:val="none" w:sz="0" w:space="0" w:color="auto"/>
                        <w:right w:val="none" w:sz="0" w:space="0" w:color="auto"/>
                      </w:divBdr>
                    </w:div>
                    <w:div w:id="1951621300">
                      <w:marLeft w:val="0"/>
                      <w:marRight w:val="0"/>
                      <w:marTop w:val="0"/>
                      <w:marBottom w:val="0"/>
                      <w:divBdr>
                        <w:top w:val="none" w:sz="0" w:space="0" w:color="auto"/>
                        <w:left w:val="none" w:sz="0" w:space="0" w:color="auto"/>
                        <w:bottom w:val="none" w:sz="0" w:space="0" w:color="auto"/>
                        <w:right w:val="none" w:sz="0" w:space="0" w:color="auto"/>
                      </w:divBdr>
                    </w:div>
                    <w:div w:id="1910378457">
                      <w:marLeft w:val="0"/>
                      <w:marRight w:val="0"/>
                      <w:marTop w:val="0"/>
                      <w:marBottom w:val="0"/>
                      <w:divBdr>
                        <w:top w:val="none" w:sz="0" w:space="0" w:color="auto"/>
                        <w:left w:val="none" w:sz="0" w:space="0" w:color="auto"/>
                        <w:bottom w:val="none" w:sz="0" w:space="0" w:color="auto"/>
                        <w:right w:val="none" w:sz="0" w:space="0" w:color="auto"/>
                      </w:divBdr>
                    </w:div>
                  </w:divsChild>
                </w:div>
                <w:div w:id="911355191">
                  <w:marLeft w:val="0"/>
                  <w:marRight w:val="0"/>
                  <w:marTop w:val="0"/>
                  <w:marBottom w:val="0"/>
                  <w:divBdr>
                    <w:top w:val="none" w:sz="0" w:space="0" w:color="auto"/>
                    <w:left w:val="none" w:sz="0" w:space="0" w:color="auto"/>
                    <w:bottom w:val="none" w:sz="0" w:space="0" w:color="auto"/>
                    <w:right w:val="none" w:sz="0" w:space="0" w:color="auto"/>
                  </w:divBdr>
                  <w:divsChild>
                    <w:div w:id="911425786">
                      <w:marLeft w:val="0"/>
                      <w:marRight w:val="0"/>
                      <w:marTop w:val="0"/>
                      <w:marBottom w:val="0"/>
                      <w:divBdr>
                        <w:top w:val="none" w:sz="0" w:space="0" w:color="auto"/>
                        <w:left w:val="none" w:sz="0" w:space="0" w:color="auto"/>
                        <w:bottom w:val="none" w:sz="0" w:space="0" w:color="auto"/>
                        <w:right w:val="none" w:sz="0" w:space="0" w:color="auto"/>
                      </w:divBdr>
                    </w:div>
                    <w:div w:id="1437140359">
                      <w:marLeft w:val="0"/>
                      <w:marRight w:val="0"/>
                      <w:marTop w:val="0"/>
                      <w:marBottom w:val="0"/>
                      <w:divBdr>
                        <w:top w:val="none" w:sz="0" w:space="0" w:color="auto"/>
                        <w:left w:val="none" w:sz="0" w:space="0" w:color="auto"/>
                        <w:bottom w:val="none" w:sz="0" w:space="0" w:color="auto"/>
                        <w:right w:val="none" w:sz="0" w:space="0" w:color="auto"/>
                      </w:divBdr>
                    </w:div>
                    <w:div w:id="311100267">
                      <w:marLeft w:val="0"/>
                      <w:marRight w:val="0"/>
                      <w:marTop w:val="0"/>
                      <w:marBottom w:val="0"/>
                      <w:divBdr>
                        <w:top w:val="none" w:sz="0" w:space="0" w:color="auto"/>
                        <w:left w:val="none" w:sz="0" w:space="0" w:color="auto"/>
                        <w:bottom w:val="none" w:sz="0" w:space="0" w:color="auto"/>
                        <w:right w:val="none" w:sz="0" w:space="0" w:color="auto"/>
                      </w:divBdr>
                    </w:div>
                  </w:divsChild>
                </w:div>
                <w:div w:id="912085232">
                  <w:marLeft w:val="0"/>
                  <w:marRight w:val="0"/>
                  <w:marTop w:val="0"/>
                  <w:marBottom w:val="0"/>
                  <w:divBdr>
                    <w:top w:val="none" w:sz="0" w:space="0" w:color="auto"/>
                    <w:left w:val="none" w:sz="0" w:space="0" w:color="auto"/>
                    <w:bottom w:val="none" w:sz="0" w:space="0" w:color="auto"/>
                    <w:right w:val="none" w:sz="0" w:space="0" w:color="auto"/>
                  </w:divBdr>
                  <w:divsChild>
                    <w:div w:id="793597263">
                      <w:marLeft w:val="0"/>
                      <w:marRight w:val="0"/>
                      <w:marTop w:val="0"/>
                      <w:marBottom w:val="0"/>
                      <w:divBdr>
                        <w:top w:val="none" w:sz="0" w:space="0" w:color="auto"/>
                        <w:left w:val="none" w:sz="0" w:space="0" w:color="auto"/>
                        <w:bottom w:val="none" w:sz="0" w:space="0" w:color="auto"/>
                        <w:right w:val="none" w:sz="0" w:space="0" w:color="auto"/>
                      </w:divBdr>
                    </w:div>
                    <w:div w:id="1720322421">
                      <w:marLeft w:val="0"/>
                      <w:marRight w:val="0"/>
                      <w:marTop w:val="0"/>
                      <w:marBottom w:val="0"/>
                      <w:divBdr>
                        <w:top w:val="none" w:sz="0" w:space="0" w:color="auto"/>
                        <w:left w:val="none" w:sz="0" w:space="0" w:color="auto"/>
                        <w:bottom w:val="none" w:sz="0" w:space="0" w:color="auto"/>
                        <w:right w:val="none" w:sz="0" w:space="0" w:color="auto"/>
                      </w:divBdr>
                    </w:div>
                    <w:div w:id="1727529747">
                      <w:marLeft w:val="0"/>
                      <w:marRight w:val="0"/>
                      <w:marTop w:val="0"/>
                      <w:marBottom w:val="0"/>
                      <w:divBdr>
                        <w:top w:val="none" w:sz="0" w:space="0" w:color="auto"/>
                        <w:left w:val="none" w:sz="0" w:space="0" w:color="auto"/>
                        <w:bottom w:val="none" w:sz="0" w:space="0" w:color="auto"/>
                        <w:right w:val="none" w:sz="0" w:space="0" w:color="auto"/>
                      </w:divBdr>
                    </w:div>
                    <w:div w:id="1984042213">
                      <w:marLeft w:val="0"/>
                      <w:marRight w:val="0"/>
                      <w:marTop w:val="0"/>
                      <w:marBottom w:val="0"/>
                      <w:divBdr>
                        <w:top w:val="none" w:sz="0" w:space="0" w:color="auto"/>
                        <w:left w:val="none" w:sz="0" w:space="0" w:color="auto"/>
                        <w:bottom w:val="none" w:sz="0" w:space="0" w:color="auto"/>
                        <w:right w:val="none" w:sz="0" w:space="0" w:color="auto"/>
                      </w:divBdr>
                    </w:div>
                    <w:div w:id="437725983">
                      <w:marLeft w:val="0"/>
                      <w:marRight w:val="0"/>
                      <w:marTop w:val="0"/>
                      <w:marBottom w:val="0"/>
                      <w:divBdr>
                        <w:top w:val="none" w:sz="0" w:space="0" w:color="auto"/>
                        <w:left w:val="none" w:sz="0" w:space="0" w:color="auto"/>
                        <w:bottom w:val="none" w:sz="0" w:space="0" w:color="auto"/>
                        <w:right w:val="none" w:sz="0" w:space="0" w:color="auto"/>
                      </w:divBdr>
                    </w:div>
                    <w:div w:id="1609040600">
                      <w:marLeft w:val="0"/>
                      <w:marRight w:val="0"/>
                      <w:marTop w:val="0"/>
                      <w:marBottom w:val="0"/>
                      <w:divBdr>
                        <w:top w:val="none" w:sz="0" w:space="0" w:color="auto"/>
                        <w:left w:val="none" w:sz="0" w:space="0" w:color="auto"/>
                        <w:bottom w:val="none" w:sz="0" w:space="0" w:color="auto"/>
                        <w:right w:val="none" w:sz="0" w:space="0" w:color="auto"/>
                      </w:divBdr>
                    </w:div>
                    <w:div w:id="734862776">
                      <w:marLeft w:val="0"/>
                      <w:marRight w:val="0"/>
                      <w:marTop w:val="0"/>
                      <w:marBottom w:val="0"/>
                      <w:divBdr>
                        <w:top w:val="none" w:sz="0" w:space="0" w:color="auto"/>
                        <w:left w:val="none" w:sz="0" w:space="0" w:color="auto"/>
                        <w:bottom w:val="none" w:sz="0" w:space="0" w:color="auto"/>
                        <w:right w:val="none" w:sz="0" w:space="0" w:color="auto"/>
                      </w:divBdr>
                    </w:div>
                  </w:divsChild>
                </w:div>
                <w:div w:id="788164858">
                  <w:marLeft w:val="0"/>
                  <w:marRight w:val="0"/>
                  <w:marTop w:val="0"/>
                  <w:marBottom w:val="0"/>
                  <w:divBdr>
                    <w:top w:val="none" w:sz="0" w:space="0" w:color="auto"/>
                    <w:left w:val="none" w:sz="0" w:space="0" w:color="auto"/>
                    <w:bottom w:val="none" w:sz="0" w:space="0" w:color="auto"/>
                    <w:right w:val="none" w:sz="0" w:space="0" w:color="auto"/>
                  </w:divBdr>
                  <w:divsChild>
                    <w:div w:id="361438872">
                      <w:marLeft w:val="0"/>
                      <w:marRight w:val="0"/>
                      <w:marTop w:val="0"/>
                      <w:marBottom w:val="0"/>
                      <w:divBdr>
                        <w:top w:val="none" w:sz="0" w:space="0" w:color="auto"/>
                        <w:left w:val="none" w:sz="0" w:space="0" w:color="auto"/>
                        <w:bottom w:val="none" w:sz="0" w:space="0" w:color="auto"/>
                        <w:right w:val="none" w:sz="0" w:space="0" w:color="auto"/>
                      </w:divBdr>
                    </w:div>
                  </w:divsChild>
                </w:div>
                <w:div w:id="1504395377">
                  <w:marLeft w:val="0"/>
                  <w:marRight w:val="0"/>
                  <w:marTop w:val="0"/>
                  <w:marBottom w:val="0"/>
                  <w:divBdr>
                    <w:top w:val="none" w:sz="0" w:space="0" w:color="auto"/>
                    <w:left w:val="none" w:sz="0" w:space="0" w:color="auto"/>
                    <w:bottom w:val="none" w:sz="0" w:space="0" w:color="auto"/>
                    <w:right w:val="none" w:sz="0" w:space="0" w:color="auto"/>
                  </w:divBdr>
                  <w:divsChild>
                    <w:div w:id="1239056185">
                      <w:marLeft w:val="0"/>
                      <w:marRight w:val="0"/>
                      <w:marTop w:val="0"/>
                      <w:marBottom w:val="0"/>
                      <w:divBdr>
                        <w:top w:val="none" w:sz="0" w:space="0" w:color="auto"/>
                        <w:left w:val="none" w:sz="0" w:space="0" w:color="auto"/>
                        <w:bottom w:val="none" w:sz="0" w:space="0" w:color="auto"/>
                        <w:right w:val="none" w:sz="0" w:space="0" w:color="auto"/>
                      </w:divBdr>
                    </w:div>
                  </w:divsChild>
                </w:div>
                <w:div w:id="903221411">
                  <w:marLeft w:val="0"/>
                  <w:marRight w:val="0"/>
                  <w:marTop w:val="0"/>
                  <w:marBottom w:val="0"/>
                  <w:divBdr>
                    <w:top w:val="none" w:sz="0" w:space="0" w:color="auto"/>
                    <w:left w:val="none" w:sz="0" w:space="0" w:color="auto"/>
                    <w:bottom w:val="none" w:sz="0" w:space="0" w:color="auto"/>
                    <w:right w:val="none" w:sz="0" w:space="0" w:color="auto"/>
                  </w:divBdr>
                  <w:divsChild>
                    <w:div w:id="1071389285">
                      <w:marLeft w:val="0"/>
                      <w:marRight w:val="0"/>
                      <w:marTop w:val="0"/>
                      <w:marBottom w:val="0"/>
                      <w:divBdr>
                        <w:top w:val="none" w:sz="0" w:space="0" w:color="auto"/>
                        <w:left w:val="none" w:sz="0" w:space="0" w:color="auto"/>
                        <w:bottom w:val="none" w:sz="0" w:space="0" w:color="auto"/>
                        <w:right w:val="none" w:sz="0" w:space="0" w:color="auto"/>
                      </w:divBdr>
                    </w:div>
                  </w:divsChild>
                </w:div>
                <w:div w:id="600989250">
                  <w:marLeft w:val="0"/>
                  <w:marRight w:val="0"/>
                  <w:marTop w:val="0"/>
                  <w:marBottom w:val="0"/>
                  <w:divBdr>
                    <w:top w:val="none" w:sz="0" w:space="0" w:color="auto"/>
                    <w:left w:val="none" w:sz="0" w:space="0" w:color="auto"/>
                    <w:bottom w:val="none" w:sz="0" w:space="0" w:color="auto"/>
                    <w:right w:val="none" w:sz="0" w:space="0" w:color="auto"/>
                  </w:divBdr>
                  <w:divsChild>
                    <w:div w:id="1395547877">
                      <w:marLeft w:val="0"/>
                      <w:marRight w:val="0"/>
                      <w:marTop w:val="0"/>
                      <w:marBottom w:val="0"/>
                      <w:divBdr>
                        <w:top w:val="none" w:sz="0" w:space="0" w:color="auto"/>
                        <w:left w:val="none" w:sz="0" w:space="0" w:color="auto"/>
                        <w:bottom w:val="none" w:sz="0" w:space="0" w:color="auto"/>
                        <w:right w:val="none" w:sz="0" w:space="0" w:color="auto"/>
                      </w:divBdr>
                    </w:div>
                  </w:divsChild>
                </w:div>
                <w:div w:id="677731770">
                  <w:marLeft w:val="0"/>
                  <w:marRight w:val="0"/>
                  <w:marTop w:val="0"/>
                  <w:marBottom w:val="0"/>
                  <w:divBdr>
                    <w:top w:val="none" w:sz="0" w:space="0" w:color="auto"/>
                    <w:left w:val="none" w:sz="0" w:space="0" w:color="auto"/>
                    <w:bottom w:val="none" w:sz="0" w:space="0" w:color="auto"/>
                    <w:right w:val="none" w:sz="0" w:space="0" w:color="auto"/>
                  </w:divBdr>
                  <w:divsChild>
                    <w:div w:id="1015571330">
                      <w:marLeft w:val="0"/>
                      <w:marRight w:val="0"/>
                      <w:marTop w:val="0"/>
                      <w:marBottom w:val="0"/>
                      <w:divBdr>
                        <w:top w:val="none" w:sz="0" w:space="0" w:color="auto"/>
                        <w:left w:val="none" w:sz="0" w:space="0" w:color="auto"/>
                        <w:bottom w:val="none" w:sz="0" w:space="0" w:color="auto"/>
                        <w:right w:val="none" w:sz="0" w:space="0" w:color="auto"/>
                      </w:divBdr>
                    </w:div>
                  </w:divsChild>
                </w:div>
                <w:div w:id="702898740">
                  <w:marLeft w:val="0"/>
                  <w:marRight w:val="0"/>
                  <w:marTop w:val="0"/>
                  <w:marBottom w:val="0"/>
                  <w:divBdr>
                    <w:top w:val="none" w:sz="0" w:space="0" w:color="auto"/>
                    <w:left w:val="none" w:sz="0" w:space="0" w:color="auto"/>
                    <w:bottom w:val="none" w:sz="0" w:space="0" w:color="auto"/>
                    <w:right w:val="none" w:sz="0" w:space="0" w:color="auto"/>
                  </w:divBdr>
                  <w:divsChild>
                    <w:div w:id="1166171550">
                      <w:marLeft w:val="0"/>
                      <w:marRight w:val="0"/>
                      <w:marTop w:val="0"/>
                      <w:marBottom w:val="0"/>
                      <w:divBdr>
                        <w:top w:val="none" w:sz="0" w:space="0" w:color="auto"/>
                        <w:left w:val="none" w:sz="0" w:space="0" w:color="auto"/>
                        <w:bottom w:val="none" w:sz="0" w:space="0" w:color="auto"/>
                        <w:right w:val="none" w:sz="0" w:space="0" w:color="auto"/>
                      </w:divBdr>
                    </w:div>
                  </w:divsChild>
                </w:div>
                <w:div w:id="1080371442">
                  <w:marLeft w:val="0"/>
                  <w:marRight w:val="0"/>
                  <w:marTop w:val="0"/>
                  <w:marBottom w:val="0"/>
                  <w:divBdr>
                    <w:top w:val="none" w:sz="0" w:space="0" w:color="auto"/>
                    <w:left w:val="none" w:sz="0" w:space="0" w:color="auto"/>
                    <w:bottom w:val="none" w:sz="0" w:space="0" w:color="auto"/>
                    <w:right w:val="none" w:sz="0" w:space="0" w:color="auto"/>
                  </w:divBdr>
                  <w:divsChild>
                    <w:div w:id="286085297">
                      <w:marLeft w:val="0"/>
                      <w:marRight w:val="0"/>
                      <w:marTop w:val="0"/>
                      <w:marBottom w:val="0"/>
                      <w:divBdr>
                        <w:top w:val="none" w:sz="0" w:space="0" w:color="auto"/>
                        <w:left w:val="none" w:sz="0" w:space="0" w:color="auto"/>
                        <w:bottom w:val="none" w:sz="0" w:space="0" w:color="auto"/>
                        <w:right w:val="none" w:sz="0" w:space="0" w:color="auto"/>
                      </w:divBdr>
                    </w:div>
                  </w:divsChild>
                </w:div>
                <w:div w:id="1470980721">
                  <w:marLeft w:val="0"/>
                  <w:marRight w:val="0"/>
                  <w:marTop w:val="0"/>
                  <w:marBottom w:val="0"/>
                  <w:divBdr>
                    <w:top w:val="none" w:sz="0" w:space="0" w:color="auto"/>
                    <w:left w:val="none" w:sz="0" w:space="0" w:color="auto"/>
                    <w:bottom w:val="none" w:sz="0" w:space="0" w:color="auto"/>
                    <w:right w:val="none" w:sz="0" w:space="0" w:color="auto"/>
                  </w:divBdr>
                  <w:divsChild>
                    <w:div w:id="1879390411">
                      <w:marLeft w:val="0"/>
                      <w:marRight w:val="0"/>
                      <w:marTop w:val="0"/>
                      <w:marBottom w:val="0"/>
                      <w:divBdr>
                        <w:top w:val="none" w:sz="0" w:space="0" w:color="auto"/>
                        <w:left w:val="none" w:sz="0" w:space="0" w:color="auto"/>
                        <w:bottom w:val="none" w:sz="0" w:space="0" w:color="auto"/>
                        <w:right w:val="none" w:sz="0" w:space="0" w:color="auto"/>
                      </w:divBdr>
                    </w:div>
                  </w:divsChild>
                </w:div>
                <w:div w:id="1306664836">
                  <w:marLeft w:val="0"/>
                  <w:marRight w:val="0"/>
                  <w:marTop w:val="0"/>
                  <w:marBottom w:val="0"/>
                  <w:divBdr>
                    <w:top w:val="none" w:sz="0" w:space="0" w:color="auto"/>
                    <w:left w:val="none" w:sz="0" w:space="0" w:color="auto"/>
                    <w:bottom w:val="none" w:sz="0" w:space="0" w:color="auto"/>
                    <w:right w:val="none" w:sz="0" w:space="0" w:color="auto"/>
                  </w:divBdr>
                  <w:divsChild>
                    <w:div w:id="601425459">
                      <w:marLeft w:val="0"/>
                      <w:marRight w:val="0"/>
                      <w:marTop w:val="0"/>
                      <w:marBottom w:val="0"/>
                      <w:divBdr>
                        <w:top w:val="none" w:sz="0" w:space="0" w:color="auto"/>
                        <w:left w:val="none" w:sz="0" w:space="0" w:color="auto"/>
                        <w:bottom w:val="none" w:sz="0" w:space="0" w:color="auto"/>
                        <w:right w:val="none" w:sz="0" w:space="0" w:color="auto"/>
                      </w:divBdr>
                    </w:div>
                  </w:divsChild>
                </w:div>
                <w:div w:id="500048785">
                  <w:marLeft w:val="0"/>
                  <w:marRight w:val="0"/>
                  <w:marTop w:val="0"/>
                  <w:marBottom w:val="0"/>
                  <w:divBdr>
                    <w:top w:val="none" w:sz="0" w:space="0" w:color="auto"/>
                    <w:left w:val="none" w:sz="0" w:space="0" w:color="auto"/>
                    <w:bottom w:val="none" w:sz="0" w:space="0" w:color="auto"/>
                    <w:right w:val="none" w:sz="0" w:space="0" w:color="auto"/>
                  </w:divBdr>
                  <w:divsChild>
                    <w:div w:id="346710968">
                      <w:marLeft w:val="0"/>
                      <w:marRight w:val="0"/>
                      <w:marTop w:val="0"/>
                      <w:marBottom w:val="0"/>
                      <w:divBdr>
                        <w:top w:val="none" w:sz="0" w:space="0" w:color="auto"/>
                        <w:left w:val="none" w:sz="0" w:space="0" w:color="auto"/>
                        <w:bottom w:val="none" w:sz="0" w:space="0" w:color="auto"/>
                        <w:right w:val="none" w:sz="0" w:space="0" w:color="auto"/>
                      </w:divBdr>
                    </w:div>
                  </w:divsChild>
                </w:div>
                <w:div w:id="488013047">
                  <w:marLeft w:val="0"/>
                  <w:marRight w:val="0"/>
                  <w:marTop w:val="0"/>
                  <w:marBottom w:val="0"/>
                  <w:divBdr>
                    <w:top w:val="none" w:sz="0" w:space="0" w:color="auto"/>
                    <w:left w:val="none" w:sz="0" w:space="0" w:color="auto"/>
                    <w:bottom w:val="none" w:sz="0" w:space="0" w:color="auto"/>
                    <w:right w:val="none" w:sz="0" w:space="0" w:color="auto"/>
                  </w:divBdr>
                  <w:divsChild>
                    <w:div w:id="2086872357">
                      <w:marLeft w:val="0"/>
                      <w:marRight w:val="0"/>
                      <w:marTop w:val="0"/>
                      <w:marBottom w:val="0"/>
                      <w:divBdr>
                        <w:top w:val="none" w:sz="0" w:space="0" w:color="auto"/>
                        <w:left w:val="none" w:sz="0" w:space="0" w:color="auto"/>
                        <w:bottom w:val="none" w:sz="0" w:space="0" w:color="auto"/>
                        <w:right w:val="none" w:sz="0" w:space="0" w:color="auto"/>
                      </w:divBdr>
                    </w:div>
                  </w:divsChild>
                </w:div>
                <w:div w:id="1910456421">
                  <w:marLeft w:val="0"/>
                  <w:marRight w:val="0"/>
                  <w:marTop w:val="0"/>
                  <w:marBottom w:val="0"/>
                  <w:divBdr>
                    <w:top w:val="none" w:sz="0" w:space="0" w:color="auto"/>
                    <w:left w:val="none" w:sz="0" w:space="0" w:color="auto"/>
                    <w:bottom w:val="none" w:sz="0" w:space="0" w:color="auto"/>
                    <w:right w:val="none" w:sz="0" w:space="0" w:color="auto"/>
                  </w:divBdr>
                  <w:divsChild>
                    <w:div w:id="979114676">
                      <w:marLeft w:val="0"/>
                      <w:marRight w:val="0"/>
                      <w:marTop w:val="0"/>
                      <w:marBottom w:val="0"/>
                      <w:divBdr>
                        <w:top w:val="none" w:sz="0" w:space="0" w:color="auto"/>
                        <w:left w:val="none" w:sz="0" w:space="0" w:color="auto"/>
                        <w:bottom w:val="none" w:sz="0" w:space="0" w:color="auto"/>
                        <w:right w:val="none" w:sz="0" w:space="0" w:color="auto"/>
                      </w:divBdr>
                    </w:div>
                  </w:divsChild>
                </w:div>
                <w:div w:id="962156433">
                  <w:marLeft w:val="0"/>
                  <w:marRight w:val="0"/>
                  <w:marTop w:val="0"/>
                  <w:marBottom w:val="0"/>
                  <w:divBdr>
                    <w:top w:val="none" w:sz="0" w:space="0" w:color="auto"/>
                    <w:left w:val="none" w:sz="0" w:space="0" w:color="auto"/>
                    <w:bottom w:val="none" w:sz="0" w:space="0" w:color="auto"/>
                    <w:right w:val="none" w:sz="0" w:space="0" w:color="auto"/>
                  </w:divBdr>
                  <w:divsChild>
                    <w:div w:id="1813326832">
                      <w:marLeft w:val="0"/>
                      <w:marRight w:val="0"/>
                      <w:marTop w:val="0"/>
                      <w:marBottom w:val="0"/>
                      <w:divBdr>
                        <w:top w:val="none" w:sz="0" w:space="0" w:color="auto"/>
                        <w:left w:val="none" w:sz="0" w:space="0" w:color="auto"/>
                        <w:bottom w:val="none" w:sz="0" w:space="0" w:color="auto"/>
                        <w:right w:val="none" w:sz="0" w:space="0" w:color="auto"/>
                      </w:divBdr>
                    </w:div>
                  </w:divsChild>
                </w:div>
                <w:div w:id="1227375242">
                  <w:marLeft w:val="0"/>
                  <w:marRight w:val="0"/>
                  <w:marTop w:val="0"/>
                  <w:marBottom w:val="0"/>
                  <w:divBdr>
                    <w:top w:val="none" w:sz="0" w:space="0" w:color="auto"/>
                    <w:left w:val="none" w:sz="0" w:space="0" w:color="auto"/>
                    <w:bottom w:val="none" w:sz="0" w:space="0" w:color="auto"/>
                    <w:right w:val="none" w:sz="0" w:space="0" w:color="auto"/>
                  </w:divBdr>
                  <w:divsChild>
                    <w:div w:id="2041591320">
                      <w:marLeft w:val="0"/>
                      <w:marRight w:val="0"/>
                      <w:marTop w:val="0"/>
                      <w:marBottom w:val="0"/>
                      <w:divBdr>
                        <w:top w:val="none" w:sz="0" w:space="0" w:color="auto"/>
                        <w:left w:val="none" w:sz="0" w:space="0" w:color="auto"/>
                        <w:bottom w:val="none" w:sz="0" w:space="0" w:color="auto"/>
                        <w:right w:val="none" w:sz="0" w:space="0" w:color="auto"/>
                      </w:divBdr>
                    </w:div>
                  </w:divsChild>
                </w:div>
                <w:div w:id="1548493060">
                  <w:marLeft w:val="0"/>
                  <w:marRight w:val="0"/>
                  <w:marTop w:val="0"/>
                  <w:marBottom w:val="0"/>
                  <w:divBdr>
                    <w:top w:val="none" w:sz="0" w:space="0" w:color="auto"/>
                    <w:left w:val="none" w:sz="0" w:space="0" w:color="auto"/>
                    <w:bottom w:val="none" w:sz="0" w:space="0" w:color="auto"/>
                    <w:right w:val="none" w:sz="0" w:space="0" w:color="auto"/>
                  </w:divBdr>
                  <w:divsChild>
                    <w:div w:id="1329676715">
                      <w:marLeft w:val="0"/>
                      <w:marRight w:val="0"/>
                      <w:marTop w:val="0"/>
                      <w:marBottom w:val="0"/>
                      <w:divBdr>
                        <w:top w:val="none" w:sz="0" w:space="0" w:color="auto"/>
                        <w:left w:val="none" w:sz="0" w:space="0" w:color="auto"/>
                        <w:bottom w:val="none" w:sz="0" w:space="0" w:color="auto"/>
                        <w:right w:val="none" w:sz="0" w:space="0" w:color="auto"/>
                      </w:divBdr>
                    </w:div>
                  </w:divsChild>
                </w:div>
                <w:div w:id="761099303">
                  <w:marLeft w:val="0"/>
                  <w:marRight w:val="0"/>
                  <w:marTop w:val="0"/>
                  <w:marBottom w:val="0"/>
                  <w:divBdr>
                    <w:top w:val="none" w:sz="0" w:space="0" w:color="auto"/>
                    <w:left w:val="none" w:sz="0" w:space="0" w:color="auto"/>
                    <w:bottom w:val="none" w:sz="0" w:space="0" w:color="auto"/>
                    <w:right w:val="none" w:sz="0" w:space="0" w:color="auto"/>
                  </w:divBdr>
                  <w:divsChild>
                    <w:div w:id="519244762">
                      <w:marLeft w:val="0"/>
                      <w:marRight w:val="0"/>
                      <w:marTop w:val="0"/>
                      <w:marBottom w:val="0"/>
                      <w:divBdr>
                        <w:top w:val="none" w:sz="0" w:space="0" w:color="auto"/>
                        <w:left w:val="none" w:sz="0" w:space="0" w:color="auto"/>
                        <w:bottom w:val="none" w:sz="0" w:space="0" w:color="auto"/>
                        <w:right w:val="none" w:sz="0" w:space="0" w:color="auto"/>
                      </w:divBdr>
                    </w:div>
                  </w:divsChild>
                </w:div>
                <w:div w:id="2120835421">
                  <w:marLeft w:val="0"/>
                  <w:marRight w:val="0"/>
                  <w:marTop w:val="0"/>
                  <w:marBottom w:val="0"/>
                  <w:divBdr>
                    <w:top w:val="none" w:sz="0" w:space="0" w:color="auto"/>
                    <w:left w:val="none" w:sz="0" w:space="0" w:color="auto"/>
                    <w:bottom w:val="none" w:sz="0" w:space="0" w:color="auto"/>
                    <w:right w:val="none" w:sz="0" w:space="0" w:color="auto"/>
                  </w:divBdr>
                  <w:divsChild>
                    <w:div w:id="462969312">
                      <w:marLeft w:val="0"/>
                      <w:marRight w:val="0"/>
                      <w:marTop w:val="0"/>
                      <w:marBottom w:val="0"/>
                      <w:divBdr>
                        <w:top w:val="none" w:sz="0" w:space="0" w:color="auto"/>
                        <w:left w:val="none" w:sz="0" w:space="0" w:color="auto"/>
                        <w:bottom w:val="none" w:sz="0" w:space="0" w:color="auto"/>
                        <w:right w:val="none" w:sz="0" w:space="0" w:color="auto"/>
                      </w:divBdr>
                    </w:div>
                  </w:divsChild>
                </w:div>
                <w:div w:id="1028801658">
                  <w:marLeft w:val="0"/>
                  <w:marRight w:val="0"/>
                  <w:marTop w:val="0"/>
                  <w:marBottom w:val="0"/>
                  <w:divBdr>
                    <w:top w:val="none" w:sz="0" w:space="0" w:color="auto"/>
                    <w:left w:val="none" w:sz="0" w:space="0" w:color="auto"/>
                    <w:bottom w:val="none" w:sz="0" w:space="0" w:color="auto"/>
                    <w:right w:val="none" w:sz="0" w:space="0" w:color="auto"/>
                  </w:divBdr>
                  <w:divsChild>
                    <w:div w:id="1455710807">
                      <w:marLeft w:val="0"/>
                      <w:marRight w:val="0"/>
                      <w:marTop w:val="0"/>
                      <w:marBottom w:val="0"/>
                      <w:divBdr>
                        <w:top w:val="none" w:sz="0" w:space="0" w:color="auto"/>
                        <w:left w:val="none" w:sz="0" w:space="0" w:color="auto"/>
                        <w:bottom w:val="none" w:sz="0" w:space="0" w:color="auto"/>
                        <w:right w:val="none" w:sz="0" w:space="0" w:color="auto"/>
                      </w:divBdr>
                    </w:div>
                  </w:divsChild>
                </w:div>
                <w:div w:id="1633515260">
                  <w:marLeft w:val="0"/>
                  <w:marRight w:val="0"/>
                  <w:marTop w:val="0"/>
                  <w:marBottom w:val="0"/>
                  <w:divBdr>
                    <w:top w:val="none" w:sz="0" w:space="0" w:color="auto"/>
                    <w:left w:val="none" w:sz="0" w:space="0" w:color="auto"/>
                    <w:bottom w:val="none" w:sz="0" w:space="0" w:color="auto"/>
                    <w:right w:val="none" w:sz="0" w:space="0" w:color="auto"/>
                  </w:divBdr>
                  <w:divsChild>
                    <w:div w:id="517625995">
                      <w:marLeft w:val="0"/>
                      <w:marRight w:val="0"/>
                      <w:marTop w:val="0"/>
                      <w:marBottom w:val="0"/>
                      <w:divBdr>
                        <w:top w:val="none" w:sz="0" w:space="0" w:color="auto"/>
                        <w:left w:val="none" w:sz="0" w:space="0" w:color="auto"/>
                        <w:bottom w:val="none" w:sz="0" w:space="0" w:color="auto"/>
                        <w:right w:val="none" w:sz="0" w:space="0" w:color="auto"/>
                      </w:divBdr>
                    </w:div>
                  </w:divsChild>
                </w:div>
                <w:div w:id="906575318">
                  <w:marLeft w:val="0"/>
                  <w:marRight w:val="0"/>
                  <w:marTop w:val="0"/>
                  <w:marBottom w:val="0"/>
                  <w:divBdr>
                    <w:top w:val="none" w:sz="0" w:space="0" w:color="auto"/>
                    <w:left w:val="none" w:sz="0" w:space="0" w:color="auto"/>
                    <w:bottom w:val="none" w:sz="0" w:space="0" w:color="auto"/>
                    <w:right w:val="none" w:sz="0" w:space="0" w:color="auto"/>
                  </w:divBdr>
                  <w:divsChild>
                    <w:div w:id="1011640055">
                      <w:marLeft w:val="0"/>
                      <w:marRight w:val="0"/>
                      <w:marTop w:val="0"/>
                      <w:marBottom w:val="0"/>
                      <w:divBdr>
                        <w:top w:val="none" w:sz="0" w:space="0" w:color="auto"/>
                        <w:left w:val="none" w:sz="0" w:space="0" w:color="auto"/>
                        <w:bottom w:val="none" w:sz="0" w:space="0" w:color="auto"/>
                        <w:right w:val="none" w:sz="0" w:space="0" w:color="auto"/>
                      </w:divBdr>
                    </w:div>
                  </w:divsChild>
                </w:div>
                <w:div w:id="1243492335">
                  <w:marLeft w:val="0"/>
                  <w:marRight w:val="0"/>
                  <w:marTop w:val="0"/>
                  <w:marBottom w:val="0"/>
                  <w:divBdr>
                    <w:top w:val="none" w:sz="0" w:space="0" w:color="auto"/>
                    <w:left w:val="none" w:sz="0" w:space="0" w:color="auto"/>
                    <w:bottom w:val="none" w:sz="0" w:space="0" w:color="auto"/>
                    <w:right w:val="none" w:sz="0" w:space="0" w:color="auto"/>
                  </w:divBdr>
                  <w:divsChild>
                    <w:div w:id="1373118014">
                      <w:marLeft w:val="0"/>
                      <w:marRight w:val="0"/>
                      <w:marTop w:val="0"/>
                      <w:marBottom w:val="0"/>
                      <w:divBdr>
                        <w:top w:val="none" w:sz="0" w:space="0" w:color="auto"/>
                        <w:left w:val="none" w:sz="0" w:space="0" w:color="auto"/>
                        <w:bottom w:val="none" w:sz="0" w:space="0" w:color="auto"/>
                        <w:right w:val="none" w:sz="0" w:space="0" w:color="auto"/>
                      </w:divBdr>
                    </w:div>
                  </w:divsChild>
                </w:div>
                <w:div w:id="184640933">
                  <w:marLeft w:val="0"/>
                  <w:marRight w:val="0"/>
                  <w:marTop w:val="0"/>
                  <w:marBottom w:val="0"/>
                  <w:divBdr>
                    <w:top w:val="none" w:sz="0" w:space="0" w:color="auto"/>
                    <w:left w:val="none" w:sz="0" w:space="0" w:color="auto"/>
                    <w:bottom w:val="none" w:sz="0" w:space="0" w:color="auto"/>
                    <w:right w:val="none" w:sz="0" w:space="0" w:color="auto"/>
                  </w:divBdr>
                  <w:divsChild>
                    <w:div w:id="1932468390">
                      <w:marLeft w:val="0"/>
                      <w:marRight w:val="0"/>
                      <w:marTop w:val="0"/>
                      <w:marBottom w:val="0"/>
                      <w:divBdr>
                        <w:top w:val="none" w:sz="0" w:space="0" w:color="auto"/>
                        <w:left w:val="none" w:sz="0" w:space="0" w:color="auto"/>
                        <w:bottom w:val="none" w:sz="0" w:space="0" w:color="auto"/>
                        <w:right w:val="none" w:sz="0" w:space="0" w:color="auto"/>
                      </w:divBdr>
                    </w:div>
                  </w:divsChild>
                </w:div>
                <w:div w:id="70784422">
                  <w:marLeft w:val="0"/>
                  <w:marRight w:val="0"/>
                  <w:marTop w:val="0"/>
                  <w:marBottom w:val="0"/>
                  <w:divBdr>
                    <w:top w:val="none" w:sz="0" w:space="0" w:color="auto"/>
                    <w:left w:val="none" w:sz="0" w:space="0" w:color="auto"/>
                    <w:bottom w:val="none" w:sz="0" w:space="0" w:color="auto"/>
                    <w:right w:val="none" w:sz="0" w:space="0" w:color="auto"/>
                  </w:divBdr>
                  <w:divsChild>
                    <w:div w:id="71052715">
                      <w:marLeft w:val="0"/>
                      <w:marRight w:val="0"/>
                      <w:marTop w:val="0"/>
                      <w:marBottom w:val="0"/>
                      <w:divBdr>
                        <w:top w:val="none" w:sz="0" w:space="0" w:color="auto"/>
                        <w:left w:val="none" w:sz="0" w:space="0" w:color="auto"/>
                        <w:bottom w:val="none" w:sz="0" w:space="0" w:color="auto"/>
                        <w:right w:val="none" w:sz="0" w:space="0" w:color="auto"/>
                      </w:divBdr>
                    </w:div>
                  </w:divsChild>
                </w:div>
                <w:div w:id="2025286077">
                  <w:marLeft w:val="0"/>
                  <w:marRight w:val="0"/>
                  <w:marTop w:val="0"/>
                  <w:marBottom w:val="0"/>
                  <w:divBdr>
                    <w:top w:val="none" w:sz="0" w:space="0" w:color="auto"/>
                    <w:left w:val="none" w:sz="0" w:space="0" w:color="auto"/>
                    <w:bottom w:val="none" w:sz="0" w:space="0" w:color="auto"/>
                    <w:right w:val="none" w:sz="0" w:space="0" w:color="auto"/>
                  </w:divBdr>
                  <w:divsChild>
                    <w:div w:id="177544217">
                      <w:marLeft w:val="0"/>
                      <w:marRight w:val="0"/>
                      <w:marTop w:val="0"/>
                      <w:marBottom w:val="0"/>
                      <w:divBdr>
                        <w:top w:val="none" w:sz="0" w:space="0" w:color="auto"/>
                        <w:left w:val="none" w:sz="0" w:space="0" w:color="auto"/>
                        <w:bottom w:val="none" w:sz="0" w:space="0" w:color="auto"/>
                        <w:right w:val="none" w:sz="0" w:space="0" w:color="auto"/>
                      </w:divBdr>
                    </w:div>
                  </w:divsChild>
                </w:div>
                <w:div w:id="640695052">
                  <w:marLeft w:val="0"/>
                  <w:marRight w:val="0"/>
                  <w:marTop w:val="0"/>
                  <w:marBottom w:val="0"/>
                  <w:divBdr>
                    <w:top w:val="none" w:sz="0" w:space="0" w:color="auto"/>
                    <w:left w:val="none" w:sz="0" w:space="0" w:color="auto"/>
                    <w:bottom w:val="none" w:sz="0" w:space="0" w:color="auto"/>
                    <w:right w:val="none" w:sz="0" w:space="0" w:color="auto"/>
                  </w:divBdr>
                  <w:divsChild>
                    <w:div w:id="357776149">
                      <w:marLeft w:val="0"/>
                      <w:marRight w:val="0"/>
                      <w:marTop w:val="0"/>
                      <w:marBottom w:val="0"/>
                      <w:divBdr>
                        <w:top w:val="none" w:sz="0" w:space="0" w:color="auto"/>
                        <w:left w:val="none" w:sz="0" w:space="0" w:color="auto"/>
                        <w:bottom w:val="none" w:sz="0" w:space="0" w:color="auto"/>
                        <w:right w:val="none" w:sz="0" w:space="0" w:color="auto"/>
                      </w:divBdr>
                    </w:div>
                  </w:divsChild>
                </w:div>
                <w:div w:id="176307974">
                  <w:marLeft w:val="0"/>
                  <w:marRight w:val="0"/>
                  <w:marTop w:val="0"/>
                  <w:marBottom w:val="0"/>
                  <w:divBdr>
                    <w:top w:val="none" w:sz="0" w:space="0" w:color="auto"/>
                    <w:left w:val="none" w:sz="0" w:space="0" w:color="auto"/>
                    <w:bottom w:val="none" w:sz="0" w:space="0" w:color="auto"/>
                    <w:right w:val="none" w:sz="0" w:space="0" w:color="auto"/>
                  </w:divBdr>
                  <w:divsChild>
                    <w:div w:id="1170830314">
                      <w:marLeft w:val="0"/>
                      <w:marRight w:val="0"/>
                      <w:marTop w:val="0"/>
                      <w:marBottom w:val="0"/>
                      <w:divBdr>
                        <w:top w:val="none" w:sz="0" w:space="0" w:color="auto"/>
                        <w:left w:val="none" w:sz="0" w:space="0" w:color="auto"/>
                        <w:bottom w:val="none" w:sz="0" w:space="0" w:color="auto"/>
                        <w:right w:val="none" w:sz="0" w:space="0" w:color="auto"/>
                      </w:divBdr>
                    </w:div>
                  </w:divsChild>
                </w:div>
                <w:div w:id="1788085284">
                  <w:marLeft w:val="0"/>
                  <w:marRight w:val="0"/>
                  <w:marTop w:val="0"/>
                  <w:marBottom w:val="0"/>
                  <w:divBdr>
                    <w:top w:val="none" w:sz="0" w:space="0" w:color="auto"/>
                    <w:left w:val="none" w:sz="0" w:space="0" w:color="auto"/>
                    <w:bottom w:val="none" w:sz="0" w:space="0" w:color="auto"/>
                    <w:right w:val="none" w:sz="0" w:space="0" w:color="auto"/>
                  </w:divBdr>
                  <w:divsChild>
                    <w:div w:id="1623460157">
                      <w:marLeft w:val="0"/>
                      <w:marRight w:val="0"/>
                      <w:marTop w:val="0"/>
                      <w:marBottom w:val="0"/>
                      <w:divBdr>
                        <w:top w:val="none" w:sz="0" w:space="0" w:color="auto"/>
                        <w:left w:val="none" w:sz="0" w:space="0" w:color="auto"/>
                        <w:bottom w:val="none" w:sz="0" w:space="0" w:color="auto"/>
                        <w:right w:val="none" w:sz="0" w:space="0" w:color="auto"/>
                      </w:divBdr>
                    </w:div>
                  </w:divsChild>
                </w:div>
                <w:div w:id="2035837633">
                  <w:marLeft w:val="0"/>
                  <w:marRight w:val="0"/>
                  <w:marTop w:val="0"/>
                  <w:marBottom w:val="0"/>
                  <w:divBdr>
                    <w:top w:val="none" w:sz="0" w:space="0" w:color="auto"/>
                    <w:left w:val="none" w:sz="0" w:space="0" w:color="auto"/>
                    <w:bottom w:val="none" w:sz="0" w:space="0" w:color="auto"/>
                    <w:right w:val="none" w:sz="0" w:space="0" w:color="auto"/>
                  </w:divBdr>
                  <w:divsChild>
                    <w:div w:id="1716656463">
                      <w:marLeft w:val="0"/>
                      <w:marRight w:val="0"/>
                      <w:marTop w:val="0"/>
                      <w:marBottom w:val="0"/>
                      <w:divBdr>
                        <w:top w:val="none" w:sz="0" w:space="0" w:color="auto"/>
                        <w:left w:val="none" w:sz="0" w:space="0" w:color="auto"/>
                        <w:bottom w:val="none" w:sz="0" w:space="0" w:color="auto"/>
                        <w:right w:val="none" w:sz="0" w:space="0" w:color="auto"/>
                      </w:divBdr>
                    </w:div>
                  </w:divsChild>
                </w:div>
                <w:div w:id="465660105">
                  <w:marLeft w:val="0"/>
                  <w:marRight w:val="0"/>
                  <w:marTop w:val="0"/>
                  <w:marBottom w:val="0"/>
                  <w:divBdr>
                    <w:top w:val="none" w:sz="0" w:space="0" w:color="auto"/>
                    <w:left w:val="none" w:sz="0" w:space="0" w:color="auto"/>
                    <w:bottom w:val="none" w:sz="0" w:space="0" w:color="auto"/>
                    <w:right w:val="none" w:sz="0" w:space="0" w:color="auto"/>
                  </w:divBdr>
                  <w:divsChild>
                    <w:div w:id="431169305">
                      <w:marLeft w:val="0"/>
                      <w:marRight w:val="0"/>
                      <w:marTop w:val="0"/>
                      <w:marBottom w:val="0"/>
                      <w:divBdr>
                        <w:top w:val="none" w:sz="0" w:space="0" w:color="auto"/>
                        <w:left w:val="none" w:sz="0" w:space="0" w:color="auto"/>
                        <w:bottom w:val="none" w:sz="0" w:space="0" w:color="auto"/>
                        <w:right w:val="none" w:sz="0" w:space="0" w:color="auto"/>
                      </w:divBdr>
                    </w:div>
                  </w:divsChild>
                </w:div>
                <w:div w:id="2032873478">
                  <w:marLeft w:val="0"/>
                  <w:marRight w:val="0"/>
                  <w:marTop w:val="0"/>
                  <w:marBottom w:val="0"/>
                  <w:divBdr>
                    <w:top w:val="none" w:sz="0" w:space="0" w:color="auto"/>
                    <w:left w:val="none" w:sz="0" w:space="0" w:color="auto"/>
                    <w:bottom w:val="none" w:sz="0" w:space="0" w:color="auto"/>
                    <w:right w:val="none" w:sz="0" w:space="0" w:color="auto"/>
                  </w:divBdr>
                  <w:divsChild>
                    <w:div w:id="389578617">
                      <w:marLeft w:val="0"/>
                      <w:marRight w:val="0"/>
                      <w:marTop w:val="0"/>
                      <w:marBottom w:val="0"/>
                      <w:divBdr>
                        <w:top w:val="none" w:sz="0" w:space="0" w:color="auto"/>
                        <w:left w:val="none" w:sz="0" w:space="0" w:color="auto"/>
                        <w:bottom w:val="none" w:sz="0" w:space="0" w:color="auto"/>
                        <w:right w:val="none" w:sz="0" w:space="0" w:color="auto"/>
                      </w:divBdr>
                    </w:div>
                  </w:divsChild>
                </w:div>
                <w:div w:id="543447864">
                  <w:marLeft w:val="0"/>
                  <w:marRight w:val="0"/>
                  <w:marTop w:val="0"/>
                  <w:marBottom w:val="0"/>
                  <w:divBdr>
                    <w:top w:val="none" w:sz="0" w:space="0" w:color="auto"/>
                    <w:left w:val="none" w:sz="0" w:space="0" w:color="auto"/>
                    <w:bottom w:val="none" w:sz="0" w:space="0" w:color="auto"/>
                    <w:right w:val="none" w:sz="0" w:space="0" w:color="auto"/>
                  </w:divBdr>
                  <w:divsChild>
                    <w:div w:id="1508329368">
                      <w:marLeft w:val="0"/>
                      <w:marRight w:val="0"/>
                      <w:marTop w:val="0"/>
                      <w:marBottom w:val="0"/>
                      <w:divBdr>
                        <w:top w:val="none" w:sz="0" w:space="0" w:color="auto"/>
                        <w:left w:val="none" w:sz="0" w:space="0" w:color="auto"/>
                        <w:bottom w:val="none" w:sz="0" w:space="0" w:color="auto"/>
                        <w:right w:val="none" w:sz="0" w:space="0" w:color="auto"/>
                      </w:divBdr>
                    </w:div>
                  </w:divsChild>
                </w:div>
                <w:div w:id="313414642">
                  <w:marLeft w:val="0"/>
                  <w:marRight w:val="0"/>
                  <w:marTop w:val="0"/>
                  <w:marBottom w:val="0"/>
                  <w:divBdr>
                    <w:top w:val="none" w:sz="0" w:space="0" w:color="auto"/>
                    <w:left w:val="none" w:sz="0" w:space="0" w:color="auto"/>
                    <w:bottom w:val="none" w:sz="0" w:space="0" w:color="auto"/>
                    <w:right w:val="none" w:sz="0" w:space="0" w:color="auto"/>
                  </w:divBdr>
                  <w:divsChild>
                    <w:div w:id="471212298">
                      <w:marLeft w:val="0"/>
                      <w:marRight w:val="0"/>
                      <w:marTop w:val="0"/>
                      <w:marBottom w:val="0"/>
                      <w:divBdr>
                        <w:top w:val="none" w:sz="0" w:space="0" w:color="auto"/>
                        <w:left w:val="none" w:sz="0" w:space="0" w:color="auto"/>
                        <w:bottom w:val="none" w:sz="0" w:space="0" w:color="auto"/>
                        <w:right w:val="none" w:sz="0" w:space="0" w:color="auto"/>
                      </w:divBdr>
                    </w:div>
                  </w:divsChild>
                </w:div>
                <w:div w:id="683173397">
                  <w:marLeft w:val="0"/>
                  <w:marRight w:val="0"/>
                  <w:marTop w:val="0"/>
                  <w:marBottom w:val="0"/>
                  <w:divBdr>
                    <w:top w:val="none" w:sz="0" w:space="0" w:color="auto"/>
                    <w:left w:val="none" w:sz="0" w:space="0" w:color="auto"/>
                    <w:bottom w:val="none" w:sz="0" w:space="0" w:color="auto"/>
                    <w:right w:val="none" w:sz="0" w:space="0" w:color="auto"/>
                  </w:divBdr>
                  <w:divsChild>
                    <w:div w:id="49737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pga/1996/56/contents" TargetMode="External"/><Relationship Id="rId18" Type="http://schemas.openxmlformats.org/officeDocument/2006/relationships/hyperlink" Target="https://www.legislation.gov.uk/uksi/2013/757/regulation/2/made" TargetMode="External"/><Relationship Id="rId26" Type="http://schemas.openxmlformats.org/officeDocument/2006/relationships/hyperlink" Target="https://www.legislation.gov.uk/ukpga/1996/56/section/7" TargetMode="External"/><Relationship Id="rId39" Type="http://schemas.openxmlformats.org/officeDocument/2006/relationships/hyperlink" Target="https://www.legislation.gov.uk/ukpga/2003/38/contents" TargetMode="External"/><Relationship Id="rId21" Type="http://schemas.openxmlformats.org/officeDocument/2006/relationships/hyperlink" Target="https://www.gov.uk/government/publications/mental-health-issues-affecting-a-pupils-attendance-guidance-for-schools" TargetMode="External"/><Relationship Id="rId34" Type="http://schemas.openxmlformats.org/officeDocument/2006/relationships/footer" Target="footer1.xm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legislation.gov.uk/uksi/2006/1751/contents" TargetMode="External"/><Relationship Id="rId20" Type="http://schemas.openxmlformats.org/officeDocument/2006/relationships/hyperlink" Target="https://www.gov.uk/government/publications/keeping-children-safe-in-education--2" TargetMode="External"/><Relationship Id="rId29" Type="http://schemas.openxmlformats.org/officeDocument/2006/relationships/hyperlink" Target="mailto:niv.vitarana@hayes-pri.bromley.sch.u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forms.gle/3dVUrxXZt9v5REKR9" TargetMode="External"/><Relationship Id="rId32" Type="http://schemas.openxmlformats.org/officeDocument/2006/relationships/image" Target="media/image3.png"/><Relationship Id="rId37" Type="http://schemas.openxmlformats.org/officeDocument/2006/relationships/hyperlink" Target="https://www.gov.uk/government/publications/parental-responsibility-measures-for-behaviour-and-attendance" TargetMode="External"/><Relationship Id="rId40" Type="http://schemas.openxmlformats.org/officeDocument/2006/relationships/hyperlink" Target="mailto:reception@st-georges-wrotham.kent.sch.uk" TargetMode="External"/><Relationship Id="rId5" Type="http://schemas.openxmlformats.org/officeDocument/2006/relationships/styles" Target="styles.xml"/><Relationship Id="rId15" Type="http://schemas.openxmlformats.org/officeDocument/2006/relationships/hyperlink" Target="https://www.legislation.gov.uk/ukpga/2006/40/contents" TargetMode="External"/><Relationship Id="rId23" Type="http://schemas.openxmlformats.org/officeDocument/2006/relationships/hyperlink" Target="mailto:reception@st-georges-wrotham.kent.sch.uk" TargetMode="External"/><Relationship Id="rId28" Type="http://schemas.openxmlformats.org/officeDocument/2006/relationships/hyperlink" Target="mailto:niv.vitarana@hayes-pri.bromley.sch.uk" TargetMode="External"/><Relationship Id="rId36" Type="http://schemas.openxmlformats.org/officeDocument/2006/relationships/hyperlink" Target="https://www.gov.uk/government/publications/working-together-to-improve-school-attendance" TargetMode="External"/><Relationship Id="rId10" Type="http://schemas.openxmlformats.org/officeDocument/2006/relationships/image" Target="media/image1.emf"/><Relationship Id="rId19" Type="http://schemas.openxmlformats.org/officeDocument/2006/relationships/hyperlink" Target="https://www.gov.uk/guidance/complete-the-school-census" TargetMode="External"/><Relationship Id="rId31" Type="http://schemas.openxmlformats.org/officeDocument/2006/relationships/hyperlink" Target="mailto:niv.vitarana@hayes-pri.bromley.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pga/2002/32/contents" TargetMode="External"/><Relationship Id="rId22" Type="http://schemas.openxmlformats.org/officeDocument/2006/relationships/hyperlink" Target="mailto:reception@st-georges-wrotham.kent.sch.uk" TargetMode="External"/><Relationship Id="rId27" Type="http://schemas.openxmlformats.org/officeDocument/2006/relationships/hyperlink" Target="https://www.gov.uk/government/publications/working-together-to-improve-school-attendance" TargetMode="External"/><Relationship Id="rId30" Type="http://schemas.openxmlformats.org/officeDocument/2006/relationships/hyperlink" Target="mailto:niv.vitarana@hayes-pri.bromley.sch.uk" TargetMode="External"/><Relationship Id="rId35" Type="http://schemas.openxmlformats.org/officeDocument/2006/relationships/hyperlink" Target="https://www.legislation.gov.uk/ukpga/2003/38/contents"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gov.uk/government/publications/parental-responsibility-measures-for-behaviour-and-attendance" TargetMode="External"/><Relationship Id="rId17" Type="http://schemas.openxmlformats.org/officeDocument/2006/relationships/hyperlink" Target="https://www.legislation.gov.uk/uksi/2013/757/regulation/2/made" TargetMode="External"/><Relationship Id="rId25" Type="http://schemas.openxmlformats.org/officeDocument/2006/relationships/hyperlink" Target="https://www.legislation.gov.uk/uksi/2024/208/made" TargetMode="External"/><Relationship Id="rId33" Type="http://schemas.openxmlformats.org/officeDocument/2006/relationships/hyperlink" Target="mailto:reception@st-georges-wrotham.kent.sch.uk" TargetMode="External"/><Relationship Id="rId38" Type="http://schemas.openxmlformats.org/officeDocument/2006/relationships/hyperlink" Target="https://www.legislation.gov.uk/ukpga/2003/38/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D46875E379534989F87E003FB8E0F7" ma:contentTypeVersion="8" ma:contentTypeDescription="Create a new document." ma:contentTypeScope="" ma:versionID="da2bab53c2fc0dcf3f716afe59a9fe27">
  <xsd:schema xmlns:xsd="http://www.w3.org/2001/XMLSchema" xmlns:xs="http://www.w3.org/2001/XMLSchema" xmlns:p="http://schemas.microsoft.com/office/2006/metadata/properties" xmlns:ns2="c1a261d6-6a9c-43e6-a6e4-c14efd8a0ece" xmlns:ns3="51b40ad4-b49d-4096-bb1f-12ee3a92b952" targetNamespace="http://schemas.microsoft.com/office/2006/metadata/properties" ma:root="true" ma:fieldsID="5a904dc727ff25521864ebf241cb7f5b" ns2:_="" ns3:_="">
    <xsd:import namespace="c1a261d6-6a9c-43e6-a6e4-c14efd8a0ece"/>
    <xsd:import namespace="51b40ad4-b49d-4096-bb1f-12ee3a92b9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a261d6-6a9c-43e6-a6e4-c14efd8a0e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b40ad4-b49d-4096-bb1f-12ee3a92b95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F2F88-D38F-4F4A-AE27-010D2A142550}">
  <ds:schemaRefs>
    <ds:schemaRef ds:uri="http://schemas.microsoft.com/sharepoint/v3/contenttype/forms"/>
  </ds:schemaRefs>
</ds:datastoreItem>
</file>

<file path=customXml/itemProps2.xml><?xml version="1.0" encoding="utf-8"?>
<ds:datastoreItem xmlns:ds="http://schemas.openxmlformats.org/officeDocument/2006/customXml" ds:itemID="{5F6D07EC-CB69-46AC-95BC-FFD52096FEE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0B450B0-F19E-4E02-AF1D-162953358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a261d6-6a9c-43e6-a6e4-c14efd8a0ece"/>
    <ds:schemaRef ds:uri="51b40ad4-b49d-4096-bb1f-12ee3a92b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38</Pages>
  <Words>8563</Words>
  <Characters>48810</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Woodlands Primary school</Company>
  <LinksUpToDate>false</LinksUpToDate>
  <CharactersWithSpaces>57259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Adams</dc:creator>
  <cp:keywords/>
  <dc:description/>
  <cp:lastModifiedBy>Headteacher</cp:lastModifiedBy>
  <cp:revision>3</cp:revision>
  <cp:lastPrinted>2024-10-01T18:28:00Z</cp:lastPrinted>
  <dcterms:created xsi:type="dcterms:W3CDTF">2026-08-25T14:44:00Z</dcterms:created>
  <dcterms:modified xsi:type="dcterms:W3CDTF">2026-08-25T14:55:00Z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0x010100DFD46875E379534989F87E003FB8E0F7</vt:lpwstr>
  </property>
  <property fmtid="{D5CDD505-2E9C-101B-9397-08002B2CF9AE}" pid="3" name="MediaServiceImageTags">
    <vt:lpwstr/>
  </property>
</Properties>
</file>